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AEC" w:rsidRPr="00156457" w:rsidRDefault="00E63AEC" w:rsidP="00E63AEC">
      <w:pPr>
        <w:autoSpaceDE w:val="0"/>
        <w:autoSpaceDN w:val="0"/>
        <w:adjustRightInd w:val="0"/>
        <w:spacing w:before="60" w:after="60" w:line="276" w:lineRule="auto"/>
        <w:jc w:val="center"/>
        <w:rPr>
          <w:rFonts w:ascii="Tw Cen MT" w:hAnsi="Tw Cen MT"/>
          <w:b/>
          <w:sz w:val="36"/>
        </w:rPr>
      </w:pPr>
      <w:r w:rsidRPr="00156457">
        <w:rPr>
          <w:rFonts w:ascii="Tw Cen MT" w:hAnsi="Tw Cen MT"/>
          <w:b/>
          <w:sz w:val="36"/>
        </w:rPr>
        <w:t>PERÍODE DE PRÀCTIQUES DEL CURS DE MONITOR/A D’ACTIVITATS DE DINAMITZACIÓ EN L’ÀMBIT POLIESPORTIU</w:t>
      </w:r>
    </w:p>
    <w:p w:rsidR="00E63AEC" w:rsidRPr="00156457" w:rsidRDefault="00E63AEC" w:rsidP="00073362">
      <w:p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/>
          <w:b/>
          <w:sz w:val="24"/>
        </w:rPr>
      </w:pPr>
    </w:p>
    <w:p w:rsidR="00CF1119" w:rsidRPr="00156457" w:rsidRDefault="00CF1119" w:rsidP="00073362">
      <w:p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El Consell Esportiu </w:t>
      </w:r>
      <w:r w:rsidR="00915EB0">
        <w:rPr>
          <w:rFonts w:ascii="Tw Cen MT" w:hAnsi="Tw Cen MT" w:cs="Century Gothic"/>
          <w:color w:val="000000"/>
          <w:sz w:val="24"/>
          <w:lang w:eastAsia="ca-ES"/>
        </w:rPr>
        <w:t>del Vallès Occidental Terrassa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 realitza els cursos de monitors/es d’activitats de dinamització en l’àmbit poliesportiu, amb l’objectiu de preparar els/les alumnes per a treballar en activitats d’aquest àmbit </w:t>
      </w:r>
      <w:r w:rsidR="00E63AEC" w:rsidRPr="00156457">
        <w:rPr>
          <w:rFonts w:ascii="Tw Cen MT" w:hAnsi="Tw Cen MT" w:cs="Century Gothic"/>
          <w:color w:val="000000"/>
          <w:sz w:val="24"/>
          <w:lang w:eastAsia="ca-ES"/>
        </w:rPr>
        <w:t xml:space="preserve">que organitzin els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Consells Esportius, </w:t>
      </w:r>
      <w:r w:rsidR="00E63AEC" w:rsidRPr="00156457">
        <w:rPr>
          <w:rFonts w:ascii="Tw Cen MT" w:hAnsi="Tw Cen MT" w:cs="Century Gothic"/>
          <w:color w:val="000000"/>
          <w:sz w:val="24"/>
          <w:lang w:eastAsia="ca-ES"/>
        </w:rPr>
        <w:t xml:space="preserve">els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>Ajuntaments, els Patronats Municipals, els centres educatius, les AMP</w:t>
      </w:r>
      <w:r w:rsidR="00E63AEC" w:rsidRPr="00156457">
        <w:rPr>
          <w:rFonts w:ascii="Tw Cen MT" w:hAnsi="Tw Cen MT" w:cs="Century Gothic"/>
          <w:color w:val="000000"/>
          <w:sz w:val="24"/>
          <w:lang w:eastAsia="ca-ES"/>
        </w:rPr>
        <w:t>A i altres entitats esportives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. </w:t>
      </w:r>
    </w:p>
    <w:p w:rsidR="00E63AEC" w:rsidRPr="00156457" w:rsidRDefault="00CF1119" w:rsidP="00073362">
      <w:p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Per tal d’aconseguir el certificat corresponent és imprescindible que l’alumne/a realitzi </w:t>
      </w:r>
      <w:r w:rsidRPr="00156457">
        <w:rPr>
          <w:rFonts w:ascii="Tw Cen MT" w:hAnsi="Tw Cen MT" w:cs="Century Gothic"/>
          <w:b/>
          <w:bCs/>
          <w:color w:val="000000"/>
          <w:sz w:val="24"/>
          <w:lang w:eastAsia="ca-ES"/>
        </w:rPr>
        <w:t xml:space="preserve">150 hores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de pràctiques, realitzar les tasques </w:t>
      </w:r>
      <w:r w:rsidR="00E63AEC" w:rsidRPr="00156457">
        <w:rPr>
          <w:rFonts w:ascii="Tw Cen MT" w:hAnsi="Tw Cen MT" w:cs="Century Gothic"/>
          <w:color w:val="000000"/>
          <w:sz w:val="24"/>
          <w:lang w:eastAsia="ca-ES"/>
        </w:rPr>
        <w:t>següents:</w:t>
      </w:r>
    </w:p>
    <w:p w:rsidR="00E63AEC" w:rsidRPr="00156457" w:rsidRDefault="00E63AEC" w:rsidP="00E63AEC">
      <w:pPr>
        <w:numPr>
          <w:ilvl w:val="0"/>
          <w:numId w:val="28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>A</w:t>
      </w:r>
      <w:r w:rsidR="00CF1119" w:rsidRPr="00156457">
        <w:rPr>
          <w:rFonts w:ascii="Tw Cen MT" w:hAnsi="Tw Cen MT" w:cs="Century Gothic"/>
          <w:color w:val="000000"/>
          <w:sz w:val="24"/>
          <w:lang w:eastAsia="ca-ES"/>
        </w:rPr>
        <w:t xml:space="preserve">tenció directa amb els infants, </w:t>
      </w:r>
    </w:p>
    <w:p w:rsidR="00CF1119" w:rsidRPr="00156457" w:rsidRDefault="00E63AEC" w:rsidP="00E63AEC">
      <w:pPr>
        <w:numPr>
          <w:ilvl w:val="0"/>
          <w:numId w:val="28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Atenció indirecta: </w:t>
      </w:r>
      <w:r w:rsidR="00CF1119" w:rsidRPr="00156457">
        <w:rPr>
          <w:rFonts w:ascii="Tw Cen MT" w:hAnsi="Tw Cen MT" w:cs="Century Gothic"/>
          <w:color w:val="000000"/>
          <w:sz w:val="24"/>
          <w:lang w:eastAsia="ca-ES"/>
        </w:rPr>
        <w:t>reunions de monitors/es, elaboració de les programacions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 i </w:t>
      </w:r>
      <w:r w:rsidR="00CF1119" w:rsidRPr="00156457">
        <w:rPr>
          <w:rFonts w:ascii="Tw Cen MT" w:hAnsi="Tw Cen MT" w:cs="Century Gothic"/>
          <w:color w:val="000000"/>
          <w:sz w:val="24"/>
          <w:lang w:eastAsia="ca-ES"/>
        </w:rPr>
        <w:t xml:space="preserve">avaluació. </w:t>
      </w:r>
    </w:p>
    <w:p w:rsidR="008155CA" w:rsidRPr="00156457" w:rsidRDefault="008155CA" w:rsidP="00073362">
      <w:p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</w:p>
    <w:p w:rsidR="00CF1119" w:rsidRPr="00156457" w:rsidRDefault="00CF1119" w:rsidP="00073362">
      <w:p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b/>
          <w:color w:val="000000"/>
          <w:sz w:val="32"/>
          <w:lang w:eastAsia="ca-ES"/>
        </w:rPr>
      </w:pPr>
      <w:r w:rsidRPr="00156457">
        <w:rPr>
          <w:rFonts w:ascii="Tw Cen MT" w:hAnsi="Tw Cen MT" w:cs="Century Gothic"/>
          <w:b/>
          <w:color w:val="000000"/>
          <w:sz w:val="32"/>
          <w:lang w:eastAsia="ca-ES"/>
        </w:rPr>
        <w:t xml:space="preserve">PROCÉS DE SEGUIMENT DE LES PRÀCTIQUES </w:t>
      </w:r>
    </w:p>
    <w:p w:rsidR="00CF1119" w:rsidRPr="00156457" w:rsidRDefault="00CF1119" w:rsidP="00073362">
      <w:p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Per fer un correcte seguiment del període de pràctiques, us recomanem unes quantes indicacions: </w:t>
      </w:r>
    </w:p>
    <w:p w:rsidR="008E71CF" w:rsidRPr="00156457" w:rsidRDefault="00CF1119" w:rsidP="008E71CF">
      <w:pPr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Arial"/>
          <w:color w:val="000000"/>
          <w:sz w:val="23"/>
          <w:szCs w:val="23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És important que l’alumne/a </w:t>
      </w:r>
      <w:r w:rsidR="008155CA" w:rsidRPr="00156457">
        <w:rPr>
          <w:rFonts w:ascii="Tw Cen MT" w:hAnsi="Tw Cen MT" w:cs="Century Gothic"/>
          <w:color w:val="000000"/>
          <w:sz w:val="24"/>
          <w:lang w:eastAsia="ca-ES"/>
        </w:rPr>
        <w:t xml:space="preserve">sigui rebut pel responsable de l’activitat (o el seu </w:t>
      </w:r>
      <w:r w:rsidR="00E63AEC" w:rsidRPr="00156457">
        <w:rPr>
          <w:rFonts w:ascii="Tw Cen MT" w:hAnsi="Tw Cen MT" w:cs="Century Gothic"/>
          <w:color w:val="000000"/>
          <w:sz w:val="24"/>
          <w:lang w:eastAsia="ca-ES"/>
        </w:rPr>
        <w:t xml:space="preserve">responsable </w:t>
      </w:r>
      <w:r w:rsidR="008155CA" w:rsidRPr="00156457">
        <w:rPr>
          <w:rFonts w:ascii="Tw Cen MT" w:hAnsi="Tw Cen MT" w:cs="Century Gothic"/>
          <w:color w:val="000000"/>
          <w:sz w:val="24"/>
          <w:lang w:eastAsia="ca-ES"/>
        </w:rPr>
        <w:t xml:space="preserve">de pràctiques)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>i que aquest</w:t>
      </w:r>
      <w:r w:rsidR="008155CA" w:rsidRPr="00156457">
        <w:rPr>
          <w:rFonts w:ascii="Tw Cen MT" w:hAnsi="Tw Cen MT" w:cs="Century Gothic"/>
          <w:color w:val="000000"/>
          <w:sz w:val="24"/>
          <w:lang w:eastAsia="ca-ES"/>
        </w:rPr>
        <w:t>/a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 </w:t>
      </w:r>
      <w:r w:rsidR="008155CA" w:rsidRPr="00156457">
        <w:rPr>
          <w:rFonts w:ascii="Tw Cen MT" w:hAnsi="Tw Cen MT" w:cs="Century Gothic"/>
          <w:color w:val="000000"/>
          <w:sz w:val="24"/>
          <w:lang w:eastAsia="ca-ES"/>
        </w:rPr>
        <w:t xml:space="preserve">l’informi </w:t>
      </w:r>
      <w:r w:rsidR="00420897" w:rsidRPr="00156457">
        <w:rPr>
          <w:rFonts w:ascii="Tw Cen MT" w:hAnsi="Tw Cen MT" w:cs="Century Gothic"/>
          <w:color w:val="000000"/>
          <w:sz w:val="24"/>
          <w:lang w:eastAsia="ca-ES"/>
        </w:rPr>
        <w:t xml:space="preserve">sobre les activitats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i les seves funcions: </w:t>
      </w:r>
      <w:r w:rsidR="00420897" w:rsidRPr="00156457">
        <w:rPr>
          <w:rFonts w:ascii="Tw Cen MT" w:hAnsi="Tw Cen MT" w:cs="Century Gothic"/>
          <w:color w:val="000000"/>
          <w:sz w:val="24"/>
          <w:lang w:eastAsia="ca-ES"/>
        </w:rPr>
        <w:t>les seves tasques i funcions, el reglament intern de l’entitat, l’organigrama, etc.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 </w:t>
      </w:r>
    </w:p>
    <w:p w:rsidR="008E71CF" w:rsidRPr="00156457" w:rsidRDefault="00CF1119" w:rsidP="008E71CF">
      <w:pPr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Arial"/>
          <w:i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L’alumne/a haurà de presentar </w:t>
      </w:r>
      <w:r w:rsidR="00420897" w:rsidRPr="00156457">
        <w:rPr>
          <w:rFonts w:ascii="Tw Cen MT" w:hAnsi="Tw Cen MT" w:cs="Century Gothic"/>
          <w:color w:val="000000"/>
          <w:sz w:val="24"/>
          <w:lang w:eastAsia="ca-ES"/>
        </w:rPr>
        <w:t xml:space="preserve">al Consell Esportiu </w:t>
      </w:r>
      <w:r w:rsidR="00915EB0">
        <w:rPr>
          <w:rFonts w:ascii="Tw Cen MT" w:hAnsi="Tw Cen MT" w:cs="Century Gothic"/>
          <w:color w:val="000000"/>
          <w:sz w:val="24"/>
          <w:lang w:eastAsia="ca-ES"/>
        </w:rPr>
        <w:t>del Vallès Occidental Terrassa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, 10 dies abans de començar les pràctiques, </w:t>
      </w:r>
      <w:r w:rsidR="00420897" w:rsidRPr="00156457">
        <w:rPr>
          <w:rFonts w:ascii="Tw Cen MT" w:hAnsi="Tw Cen MT" w:cs="Century Gothic"/>
          <w:color w:val="000000"/>
          <w:sz w:val="24"/>
          <w:lang w:eastAsia="ca-ES"/>
        </w:rPr>
        <w:t xml:space="preserve">el </w:t>
      </w:r>
      <w:r w:rsidR="00420897" w:rsidRPr="00156457">
        <w:rPr>
          <w:rFonts w:ascii="Tw Cen MT" w:hAnsi="Tw Cen MT" w:cs="Century Gothic"/>
          <w:color w:val="000000"/>
          <w:sz w:val="24"/>
          <w:u w:val="single"/>
          <w:lang w:eastAsia="ca-ES"/>
        </w:rPr>
        <w:t>conveni de col·laboració</w:t>
      </w:r>
      <w:r w:rsidR="00420897" w:rsidRPr="00156457">
        <w:rPr>
          <w:rFonts w:ascii="Tw Cen MT" w:hAnsi="Tw Cen MT" w:cs="Century Gothic"/>
          <w:color w:val="000000"/>
          <w:sz w:val="24"/>
          <w:lang w:eastAsia="ca-ES"/>
        </w:rPr>
        <w:t xml:space="preserve"> i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el </w:t>
      </w:r>
      <w:r w:rsidR="008E71CF" w:rsidRPr="00156457">
        <w:rPr>
          <w:rFonts w:ascii="Tw Cen MT" w:hAnsi="Tw Cen MT" w:cs="Century Gothic"/>
          <w:color w:val="000000"/>
          <w:sz w:val="24"/>
          <w:u w:val="single"/>
          <w:lang w:eastAsia="ca-ES"/>
        </w:rPr>
        <w:t>“</w:t>
      </w:r>
      <w:r w:rsidR="008E71CF" w:rsidRPr="00156457">
        <w:rPr>
          <w:rFonts w:ascii="Tw Cen MT" w:hAnsi="Tw Cen MT" w:cs="Arial"/>
          <w:bCs/>
          <w:i/>
          <w:color w:val="000000"/>
          <w:sz w:val="24"/>
          <w:u w:val="single"/>
          <w:lang w:eastAsia="ca-ES"/>
        </w:rPr>
        <w:t>Full d’acceptació de l’entitat per a la realització del període de pràctiques de monitor/a dinamitzador poliesportiu”</w:t>
      </w:r>
    </w:p>
    <w:p w:rsidR="00420897" w:rsidRPr="00156457" w:rsidRDefault="00420897" w:rsidP="00073362">
      <w:pPr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>L’alumne/a en pràctiques</w:t>
      </w:r>
      <w:r w:rsidR="00CF1119" w:rsidRPr="00156457">
        <w:rPr>
          <w:rFonts w:ascii="Tw Cen MT" w:hAnsi="Tw Cen MT" w:cs="Century Gothic"/>
          <w:color w:val="000000"/>
          <w:sz w:val="24"/>
          <w:lang w:eastAsia="ca-ES"/>
        </w:rPr>
        <w:t xml:space="preserve"> haurà de tenir sempre una persona al costat vetllant pel seu procés formatiu. </w:t>
      </w:r>
    </w:p>
    <w:p w:rsidR="00CF1119" w:rsidRPr="00156457" w:rsidRDefault="00CF1119" w:rsidP="00073362">
      <w:pPr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L’alumne/a hauria de participar en les reunions d’equip, ja que això contribueix a fer el període de pràctiques un procés integral d’aprenentatge. </w:t>
      </w:r>
    </w:p>
    <w:p w:rsidR="00915EB0" w:rsidRPr="00915EB0" w:rsidRDefault="00CF1119" w:rsidP="00073362">
      <w:pPr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FF"/>
          <w:sz w:val="24"/>
          <w:lang w:eastAsia="ca-ES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Si hagués cap incidència durant el procés de pràctiques cal posar-se en contacte amb </w:t>
      </w:r>
      <w:r w:rsidR="00395DEE" w:rsidRPr="00156457">
        <w:rPr>
          <w:rFonts w:ascii="Tw Cen MT" w:hAnsi="Tw Cen MT" w:cs="Century Gothic"/>
          <w:color w:val="000000"/>
          <w:sz w:val="24"/>
          <w:lang w:eastAsia="ca-ES"/>
        </w:rPr>
        <w:t xml:space="preserve">la 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>tutor</w:t>
      </w:r>
      <w:r w:rsidR="00395DEE" w:rsidRPr="00156457">
        <w:rPr>
          <w:rFonts w:ascii="Tw Cen MT" w:hAnsi="Tw Cen MT" w:cs="Century Gothic"/>
          <w:color w:val="000000"/>
          <w:sz w:val="24"/>
          <w:lang w:eastAsia="ca-ES"/>
        </w:rPr>
        <w:t>a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 de pràctiques</w:t>
      </w:r>
      <w:r w:rsidR="00395DEE" w:rsidRPr="00156457">
        <w:rPr>
          <w:rFonts w:ascii="Tw Cen MT" w:hAnsi="Tw Cen MT" w:cs="Century Gothic"/>
          <w:color w:val="000000"/>
          <w:sz w:val="24"/>
          <w:lang w:eastAsia="ca-ES"/>
        </w:rPr>
        <w:t xml:space="preserve"> del Consell Esportiu</w:t>
      </w:r>
      <w:r w:rsidRPr="00156457">
        <w:rPr>
          <w:rFonts w:ascii="Tw Cen MT" w:hAnsi="Tw Cen MT" w:cs="Century Gothic"/>
          <w:color w:val="000000"/>
          <w:sz w:val="24"/>
          <w:lang w:eastAsia="ca-ES"/>
        </w:rPr>
        <w:t xml:space="preserve">: </w:t>
      </w:r>
      <w:hyperlink r:id="rId11" w:history="1">
        <w:r w:rsidR="005E5BF9" w:rsidRPr="00523E99">
          <w:rPr>
            <w:rStyle w:val="Hipervnculo"/>
            <w:rFonts w:ascii="Tw Cen MT" w:hAnsi="Tw Cen MT" w:cs="Century Gothic"/>
            <w:sz w:val="24"/>
            <w:lang w:eastAsia="ca-ES"/>
          </w:rPr>
          <w:t>miquel@ceterrassa.cat</w:t>
        </w:r>
      </w:hyperlink>
    </w:p>
    <w:p w:rsidR="00CF1119" w:rsidRPr="00915EB0" w:rsidRDefault="008C2EA5" w:rsidP="00CB614C">
      <w:pPr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Tw Cen MT" w:hAnsi="Tw Cen MT" w:cs="Century Gothic"/>
          <w:color w:val="000000"/>
          <w:sz w:val="24"/>
          <w:lang w:eastAsia="ca-ES"/>
        </w:rPr>
      </w:pPr>
      <w:hyperlink r:id="rId12" w:history="1"/>
      <w:r w:rsidR="00CF1119" w:rsidRPr="00915EB0">
        <w:rPr>
          <w:rFonts w:ascii="Tw Cen MT" w:hAnsi="Tw Cen MT" w:cs="Century Gothic"/>
          <w:color w:val="000000"/>
          <w:sz w:val="24"/>
          <w:lang w:eastAsia="ca-ES"/>
        </w:rPr>
        <w:t xml:space="preserve">Al finalitzar les pràctiques s’ha d’avaluar a l’alumne/a mitjançant el </w:t>
      </w:r>
      <w:r w:rsidR="00CF1119" w:rsidRPr="00915EB0">
        <w:rPr>
          <w:rFonts w:ascii="Tw Cen MT" w:hAnsi="Tw Cen MT" w:cs="Century Gothic"/>
          <w:i/>
          <w:color w:val="000000"/>
          <w:sz w:val="24"/>
          <w:u w:val="single"/>
          <w:lang w:eastAsia="ca-ES"/>
        </w:rPr>
        <w:t>“</w:t>
      </w:r>
      <w:r w:rsidR="00420897" w:rsidRPr="00915EB0">
        <w:rPr>
          <w:rFonts w:ascii="Tw Cen MT" w:hAnsi="Tw Cen MT" w:cs="Century Gothic"/>
          <w:i/>
          <w:color w:val="000000"/>
          <w:sz w:val="24"/>
          <w:u w:val="single"/>
          <w:lang w:eastAsia="ca-ES"/>
        </w:rPr>
        <w:t>Full de c</w:t>
      </w:r>
      <w:r w:rsidR="00CF1119" w:rsidRPr="00915EB0">
        <w:rPr>
          <w:rFonts w:ascii="Tw Cen MT" w:hAnsi="Tw Cen MT" w:cs="Century Gothic"/>
          <w:i/>
          <w:color w:val="000000"/>
          <w:sz w:val="24"/>
          <w:u w:val="single"/>
          <w:lang w:eastAsia="ca-ES"/>
        </w:rPr>
        <w:t>ertifica</w:t>
      </w:r>
      <w:r w:rsidR="00420897" w:rsidRPr="00915EB0">
        <w:rPr>
          <w:rFonts w:ascii="Tw Cen MT" w:hAnsi="Tw Cen MT" w:cs="Century Gothic"/>
          <w:i/>
          <w:color w:val="000000"/>
          <w:sz w:val="24"/>
          <w:u w:val="single"/>
          <w:lang w:eastAsia="ca-ES"/>
        </w:rPr>
        <w:t>ció</w:t>
      </w:r>
      <w:r w:rsidR="00CF1119" w:rsidRPr="00915EB0">
        <w:rPr>
          <w:rFonts w:ascii="Tw Cen MT" w:hAnsi="Tw Cen MT" w:cs="Century Gothic"/>
          <w:i/>
          <w:color w:val="000000"/>
          <w:sz w:val="24"/>
          <w:u w:val="single"/>
          <w:lang w:eastAsia="ca-ES"/>
        </w:rPr>
        <w:t xml:space="preserve"> de pràctiques”</w:t>
      </w:r>
      <w:r w:rsidR="00CF1119" w:rsidRPr="00915EB0">
        <w:rPr>
          <w:rFonts w:ascii="Tw Cen MT" w:hAnsi="Tw Cen MT" w:cs="Century Gothic"/>
          <w:color w:val="000000"/>
          <w:sz w:val="24"/>
          <w:lang w:eastAsia="ca-ES"/>
        </w:rPr>
        <w:t xml:space="preserve"> que s’haurà de lliur</w:t>
      </w:r>
      <w:r w:rsidR="00395DEE" w:rsidRPr="00915EB0">
        <w:rPr>
          <w:rFonts w:ascii="Tw Cen MT" w:hAnsi="Tw Cen MT" w:cs="Century Gothic"/>
          <w:color w:val="000000"/>
          <w:sz w:val="24"/>
          <w:lang w:eastAsia="ca-ES"/>
        </w:rPr>
        <w:t>ar</w:t>
      </w:r>
      <w:r w:rsidR="00CF1119" w:rsidRPr="00915EB0">
        <w:rPr>
          <w:rFonts w:ascii="Tw Cen MT" w:hAnsi="Tw Cen MT" w:cs="Century Gothic"/>
          <w:color w:val="000000"/>
          <w:sz w:val="24"/>
          <w:lang w:eastAsia="ca-ES"/>
        </w:rPr>
        <w:t xml:space="preserve"> directament </w:t>
      </w:r>
      <w:r w:rsidR="00395DEE" w:rsidRPr="00915EB0">
        <w:rPr>
          <w:rFonts w:ascii="Tw Cen MT" w:hAnsi="Tw Cen MT" w:cs="Century Gothic"/>
          <w:color w:val="000000"/>
          <w:sz w:val="24"/>
          <w:lang w:eastAsia="ca-ES"/>
        </w:rPr>
        <w:t>al</w:t>
      </w:r>
      <w:r w:rsidR="00420897" w:rsidRPr="00915EB0">
        <w:rPr>
          <w:rFonts w:ascii="Tw Cen MT" w:hAnsi="Tw Cen MT" w:cs="Century Gothic"/>
          <w:color w:val="000000"/>
          <w:sz w:val="24"/>
          <w:lang w:eastAsia="ca-ES"/>
        </w:rPr>
        <w:t xml:space="preserve"> Consell Esportiu del </w:t>
      </w:r>
      <w:r w:rsidR="00915EB0">
        <w:rPr>
          <w:rFonts w:ascii="Tw Cen MT" w:hAnsi="Tw Cen MT" w:cs="Century Gothic"/>
          <w:color w:val="000000"/>
          <w:sz w:val="24"/>
          <w:lang w:eastAsia="ca-ES"/>
        </w:rPr>
        <w:t>Vallès Occidental Terrassa</w:t>
      </w:r>
      <w:r w:rsidR="00CF1119" w:rsidRPr="00915EB0">
        <w:rPr>
          <w:rFonts w:ascii="Tw Cen MT" w:hAnsi="Tw Cen MT" w:cs="Century Gothic"/>
          <w:color w:val="000000"/>
          <w:sz w:val="24"/>
          <w:lang w:eastAsia="ca-ES"/>
        </w:rPr>
        <w:t>.</w:t>
      </w:r>
    </w:p>
    <w:p w:rsidR="00A42E29" w:rsidRPr="00156457" w:rsidRDefault="00A42E29" w:rsidP="00073362">
      <w:pPr>
        <w:spacing w:before="60" w:after="60" w:line="276" w:lineRule="auto"/>
        <w:jc w:val="center"/>
        <w:rPr>
          <w:rFonts w:ascii="Tw Cen MT" w:hAnsi="Tw Cen MT"/>
          <w:b/>
          <w:sz w:val="28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br w:type="page"/>
      </w:r>
      <w:r w:rsidR="00073362" w:rsidRPr="00156457">
        <w:rPr>
          <w:rFonts w:ascii="Tw Cen MT" w:hAnsi="Tw Cen MT"/>
          <w:b/>
          <w:sz w:val="28"/>
        </w:rPr>
        <w:lastRenderedPageBreak/>
        <w:t xml:space="preserve">CONVENI DE COL·LABORACIÓ ENTRE EL CONSELL ESPORTIU DEL </w:t>
      </w:r>
      <w:r w:rsidR="00915EB0">
        <w:rPr>
          <w:rFonts w:ascii="Tw Cen MT" w:hAnsi="Tw Cen MT"/>
          <w:b/>
          <w:sz w:val="28"/>
        </w:rPr>
        <w:t xml:space="preserve">VALLÈS </w:t>
      </w:r>
      <w:bookmarkStart w:id="0" w:name="_GoBack"/>
      <w:bookmarkEnd w:id="0"/>
      <w:r w:rsidR="00915EB0">
        <w:rPr>
          <w:rFonts w:ascii="Tw Cen MT" w:hAnsi="Tw Cen MT"/>
          <w:b/>
          <w:sz w:val="28"/>
        </w:rPr>
        <w:t>OCCIDENTAL TERRASSA</w:t>
      </w:r>
      <w:r w:rsidR="00073362" w:rsidRPr="00156457">
        <w:rPr>
          <w:rFonts w:ascii="Tw Cen MT" w:hAnsi="Tw Cen MT"/>
          <w:b/>
          <w:sz w:val="28"/>
        </w:rPr>
        <w:t xml:space="preserve"> I CENTRE O ENTITAT DE PRÀCTIQUES PER A LA REALITZACIÓ DE LES PRÀCTIQUES DE MONITOR/A D’ACTIVITATS DE DINAMITZACIÓ EN L’ÀMBIT POLIESPORTIU.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156457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  <w:highlight w:val="yellow"/>
        </w:rPr>
        <w:t>(Localitat)</w:t>
      </w:r>
      <w:r>
        <w:rPr>
          <w:rFonts w:ascii="Tw Cen MT" w:hAnsi="Tw Cen MT"/>
          <w:sz w:val="24"/>
        </w:rPr>
        <w:t xml:space="preserve"> </w:t>
      </w:r>
      <w:r w:rsidR="00A42E29" w:rsidRPr="00156457">
        <w:rPr>
          <w:rFonts w:ascii="Tw Cen MT" w:hAnsi="Tw Cen MT"/>
          <w:sz w:val="24"/>
        </w:rPr>
        <w:t xml:space="preserve">, </w:t>
      </w:r>
      <w:r w:rsidRPr="00156457">
        <w:rPr>
          <w:rFonts w:ascii="Tw Cen MT" w:hAnsi="Tw Cen MT"/>
          <w:sz w:val="24"/>
          <w:highlight w:val="yellow"/>
        </w:rPr>
        <w:t>(dia)</w:t>
      </w:r>
      <w:r w:rsidR="00A42E29" w:rsidRPr="00156457">
        <w:rPr>
          <w:rFonts w:ascii="Tw Cen MT" w:hAnsi="Tw Cen MT"/>
          <w:sz w:val="24"/>
        </w:rPr>
        <w:t xml:space="preserve"> de </w:t>
      </w:r>
      <w:r w:rsidRPr="00156457">
        <w:rPr>
          <w:rFonts w:ascii="Tw Cen MT" w:hAnsi="Tw Cen MT"/>
          <w:sz w:val="24"/>
          <w:highlight w:val="yellow"/>
        </w:rPr>
        <w:t>(mes)</w:t>
      </w:r>
      <w:r w:rsidR="00A42E29" w:rsidRPr="00156457">
        <w:rPr>
          <w:rFonts w:ascii="Tw Cen MT" w:hAnsi="Tw Cen MT"/>
          <w:sz w:val="24"/>
        </w:rPr>
        <w:t xml:space="preserve"> de </w:t>
      </w:r>
      <w:r w:rsidRPr="00156457">
        <w:rPr>
          <w:rFonts w:ascii="Tw Cen MT" w:hAnsi="Tw Cen MT"/>
          <w:sz w:val="24"/>
          <w:highlight w:val="yellow"/>
        </w:rPr>
        <w:t>(any)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Reunits</w:t>
      </w:r>
    </w:p>
    <w:p w:rsidR="00A42E29" w:rsidRPr="00156457" w:rsidRDefault="00915EB0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D’una banda, en Xavier Dobón Rodríguez amb </w:t>
      </w:r>
      <w:r w:rsidR="00A42E29" w:rsidRPr="00156457">
        <w:rPr>
          <w:rFonts w:ascii="Tw Cen MT" w:hAnsi="Tw Cen MT"/>
          <w:sz w:val="24"/>
        </w:rPr>
        <w:t xml:space="preserve">NIF </w:t>
      </w:r>
      <w:r>
        <w:rPr>
          <w:rFonts w:ascii="Tw Cen MT" w:hAnsi="Tw Cen MT"/>
          <w:sz w:val="24"/>
        </w:rPr>
        <w:t>45493258G</w:t>
      </w:r>
      <w:r w:rsidR="00A42E29" w:rsidRPr="00156457">
        <w:rPr>
          <w:rFonts w:ascii="Tw Cen MT" w:hAnsi="Tw Cen MT"/>
          <w:sz w:val="24"/>
        </w:rPr>
        <w:t xml:space="preserve">, </w:t>
      </w:r>
      <w:r w:rsidR="00073362" w:rsidRPr="00156457">
        <w:rPr>
          <w:rFonts w:ascii="Tw Cen MT" w:hAnsi="Tw Cen MT"/>
          <w:sz w:val="24"/>
        </w:rPr>
        <w:t>S</w:t>
      </w:r>
      <w:r w:rsidR="00A42E29" w:rsidRPr="00156457">
        <w:rPr>
          <w:rFonts w:ascii="Tw Cen MT" w:hAnsi="Tw Cen MT"/>
          <w:sz w:val="24"/>
        </w:rPr>
        <w:t xml:space="preserve">ecretari </w:t>
      </w:r>
      <w:r>
        <w:rPr>
          <w:rFonts w:ascii="Tw Cen MT" w:hAnsi="Tw Cen MT"/>
          <w:sz w:val="24"/>
        </w:rPr>
        <w:t>Tècnic del Consell Esportiu del V</w:t>
      </w:r>
      <w:r w:rsidR="005C106D">
        <w:rPr>
          <w:rFonts w:ascii="Tw Cen MT" w:hAnsi="Tw Cen MT"/>
          <w:sz w:val="24"/>
        </w:rPr>
        <w:t>a</w:t>
      </w:r>
      <w:r>
        <w:rPr>
          <w:rFonts w:ascii="Tw Cen MT" w:hAnsi="Tw Cen MT"/>
          <w:sz w:val="24"/>
        </w:rPr>
        <w:t>llès Occidental Terrassa</w:t>
      </w:r>
      <w:r w:rsidR="00A42E29" w:rsidRPr="00156457">
        <w:rPr>
          <w:rFonts w:ascii="Tw Cen MT" w:hAnsi="Tw Cen MT"/>
          <w:sz w:val="24"/>
        </w:rPr>
        <w:t>, amb NIF G-</w:t>
      </w:r>
      <w:r>
        <w:rPr>
          <w:rFonts w:ascii="Tw Cen MT" w:hAnsi="Tw Cen MT"/>
          <w:sz w:val="24"/>
        </w:rPr>
        <w:t>59478644</w:t>
      </w:r>
      <w:r w:rsidR="00A42E29" w:rsidRPr="00156457">
        <w:rPr>
          <w:rFonts w:ascii="Tw Cen MT" w:hAnsi="Tw Cen MT"/>
          <w:sz w:val="24"/>
        </w:rPr>
        <w:t xml:space="preserve">, ubicat al </w:t>
      </w:r>
      <w:r w:rsidR="005E5BF9">
        <w:rPr>
          <w:rFonts w:ascii="Tw Cen MT" w:hAnsi="Tw Cen MT"/>
          <w:sz w:val="24"/>
        </w:rPr>
        <w:t>Raval de Montserrat 13</w:t>
      </w:r>
      <w:r>
        <w:rPr>
          <w:rFonts w:ascii="Tw Cen MT" w:hAnsi="Tw Cen MT"/>
          <w:sz w:val="24"/>
        </w:rPr>
        <w:t xml:space="preserve"> de Terrassa amb el codi postal 0822</w:t>
      </w:r>
      <w:r w:rsidR="005E5BF9">
        <w:rPr>
          <w:rFonts w:ascii="Tw Cen MT" w:hAnsi="Tw Cen MT"/>
          <w:sz w:val="24"/>
        </w:rPr>
        <w:t>1</w:t>
      </w:r>
      <w:r>
        <w:rPr>
          <w:rFonts w:ascii="Tw Cen MT" w:hAnsi="Tw Cen MT"/>
          <w:sz w:val="24"/>
        </w:rPr>
        <w:t>.</w:t>
      </w:r>
    </w:p>
    <w:p w:rsidR="00A42E29" w:rsidRDefault="00BB6DEB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Per </w:t>
      </w:r>
      <w:r w:rsidR="00A42E29" w:rsidRPr="00156457">
        <w:rPr>
          <w:rFonts w:ascii="Tw Cen MT" w:hAnsi="Tw Cen MT"/>
          <w:sz w:val="24"/>
        </w:rPr>
        <w:t xml:space="preserve">altra, en/na </w:t>
      </w:r>
      <w:r w:rsidR="00156457" w:rsidRPr="00156457">
        <w:rPr>
          <w:rFonts w:ascii="Tw Cen MT" w:hAnsi="Tw Cen MT"/>
          <w:sz w:val="24"/>
          <w:highlight w:val="yellow"/>
        </w:rPr>
        <w:t>(nom del responsable del centre de pràctiques)</w:t>
      </w:r>
      <w:r w:rsidR="00A42E29" w:rsidRPr="00156457">
        <w:rPr>
          <w:rFonts w:ascii="Tw Cen MT" w:hAnsi="Tw Cen MT"/>
          <w:sz w:val="24"/>
        </w:rPr>
        <w:t xml:space="preserve"> amb el NIF </w:t>
      </w:r>
      <w:r w:rsidR="00A42E29" w:rsidRPr="00156457">
        <w:rPr>
          <w:rFonts w:ascii="Tw Cen MT" w:hAnsi="Tw Cen MT"/>
          <w:sz w:val="24"/>
          <w:highlight w:val="yellow"/>
        </w:rPr>
        <w:t>XXX,</w:t>
      </w:r>
      <w:r w:rsidR="00A42E29" w:rsidRPr="00156457">
        <w:rPr>
          <w:rFonts w:ascii="Tw Cen MT" w:hAnsi="Tw Cen MT"/>
          <w:sz w:val="24"/>
        </w:rPr>
        <w:t xml:space="preserve"> </w:t>
      </w:r>
      <w:r w:rsidR="00A42E29" w:rsidRPr="00156457">
        <w:rPr>
          <w:rFonts w:ascii="Tw Cen MT" w:hAnsi="Tw Cen MT"/>
          <w:sz w:val="24"/>
          <w:highlight w:val="yellow"/>
        </w:rPr>
        <w:t>(càrrec)</w:t>
      </w:r>
      <w:r w:rsidR="00A42E29" w:rsidRPr="00156457">
        <w:rPr>
          <w:rFonts w:ascii="Tw Cen MT" w:hAnsi="Tw Cen MT"/>
          <w:sz w:val="24"/>
        </w:rPr>
        <w:t xml:space="preserve"> i representant legal de </w:t>
      </w:r>
      <w:r w:rsidR="00156457" w:rsidRPr="00156457">
        <w:rPr>
          <w:rFonts w:ascii="Tw Cen MT" w:hAnsi="Tw Cen MT"/>
          <w:sz w:val="24"/>
          <w:highlight w:val="yellow"/>
        </w:rPr>
        <w:t>(nom del centre de pràctiques)</w:t>
      </w:r>
      <w:r w:rsidR="00A42E29" w:rsidRPr="00156457">
        <w:rPr>
          <w:rFonts w:ascii="Tw Cen MT" w:hAnsi="Tw Cen MT"/>
          <w:sz w:val="24"/>
        </w:rPr>
        <w:t xml:space="preserve">, amb el CIF </w:t>
      </w:r>
      <w:r w:rsidR="00A42E29" w:rsidRPr="00156457">
        <w:rPr>
          <w:rFonts w:ascii="Tw Cen MT" w:hAnsi="Tw Cen MT"/>
          <w:sz w:val="24"/>
          <w:highlight w:val="yellow"/>
        </w:rPr>
        <w:t>XXX</w:t>
      </w:r>
      <w:r w:rsidR="00A42E29" w:rsidRPr="00156457">
        <w:rPr>
          <w:rFonts w:ascii="Tw Cen MT" w:hAnsi="Tw Cen MT"/>
          <w:sz w:val="24"/>
        </w:rPr>
        <w:t xml:space="preserve">, ubicada al carrer </w:t>
      </w:r>
      <w:r w:rsidR="00A42E29" w:rsidRPr="00156457">
        <w:rPr>
          <w:rFonts w:ascii="Tw Cen MT" w:hAnsi="Tw Cen MT"/>
          <w:sz w:val="24"/>
          <w:highlight w:val="yellow"/>
        </w:rPr>
        <w:t>XXX</w:t>
      </w:r>
      <w:r w:rsidR="00A42E29" w:rsidRPr="00156457">
        <w:rPr>
          <w:rFonts w:ascii="Tw Cen MT" w:hAnsi="Tw Cen MT"/>
          <w:sz w:val="24"/>
        </w:rPr>
        <w:t xml:space="preserve">, núm. </w:t>
      </w:r>
      <w:r w:rsidR="00A42E29" w:rsidRPr="00156457">
        <w:rPr>
          <w:rFonts w:ascii="Tw Cen MT" w:hAnsi="Tw Cen MT"/>
          <w:sz w:val="24"/>
          <w:highlight w:val="yellow"/>
        </w:rPr>
        <w:t>XX</w:t>
      </w:r>
      <w:r w:rsidR="00A42E29" w:rsidRPr="00156457">
        <w:rPr>
          <w:rFonts w:ascii="Tw Cen MT" w:hAnsi="Tw Cen MT"/>
          <w:sz w:val="24"/>
        </w:rPr>
        <w:t xml:space="preserve"> de </w:t>
      </w:r>
      <w:r w:rsidR="00A42E29" w:rsidRPr="00156457">
        <w:rPr>
          <w:rFonts w:ascii="Tw Cen MT" w:hAnsi="Tw Cen MT"/>
          <w:sz w:val="24"/>
          <w:highlight w:val="yellow"/>
        </w:rPr>
        <w:t>XXX</w:t>
      </w:r>
      <w:r w:rsidR="00A42E29" w:rsidRPr="00156457">
        <w:rPr>
          <w:rFonts w:ascii="Tw Cen MT" w:hAnsi="Tw Cen MT"/>
          <w:sz w:val="24"/>
        </w:rPr>
        <w:t xml:space="preserve"> amb codi postal </w:t>
      </w:r>
      <w:r w:rsidR="00A42E29" w:rsidRPr="00156457">
        <w:rPr>
          <w:rFonts w:ascii="Tw Cen MT" w:hAnsi="Tw Cen MT"/>
          <w:sz w:val="24"/>
          <w:highlight w:val="yellow"/>
        </w:rPr>
        <w:t>XXXX</w:t>
      </w:r>
      <w:r w:rsidR="00A42E29" w:rsidRPr="00156457">
        <w:rPr>
          <w:rFonts w:ascii="Tw Cen MT" w:hAnsi="Tw Cen MT"/>
          <w:sz w:val="24"/>
        </w:rPr>
        <w:t>.</w:t>
      </w:r>
    </w:p>
    <w:p w:rsidR="00BB6DEB" w:rsidRPr="00156457" w:rsidRDefault="00BB6DEB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>
        <w:rPr>
          <w:rFonts w:ascii="Tw Cen MT" w:hAnsi="Tw Cen MT"/>
          <w:sz w:val="24"/>
        </w:rPr>
        <w:t xml:space="preserve">I </w:t>
      </w:r>
      <w:r w:rsidRPr="00040149">
        <w:rPr>
          <w:rFonts w:ascii="Tw Cen MT" w:hAnsi="Tw Cen MT"/>
          <w:sz w:val="24"/>
          <w:highlight w:val="yellow"/>
        </w:rPr>
        <w:t>(nom de l’alumne/a en pràctiques)</w:t>
      </w:r>
      <w:r>
        <w:rPr>
          <w:rFonts w:ascii="Tw Cen MT" w:hAnsi="Tw Cen MT"/>
          <w:sz w:val="24"/>
        </w:rPr>
        <w:t xml:space="preserve"> i (</w:t>
      </w:r>
      <w:r w:rsidRPr="00BB6DEB">
        <w:rPr>
          <w:rFonts w:ascii="Tw Cen MT" w:hAnsi="Tw Cen MT"/>
          <w:sz w:val="24"/>
          <w:highlight w:val="yellow"/>
        </w:rPr>
        <w:t>DNI</w:t>
      </w:r>
      <w:r>
        <w:rPr>
          <w:rFonts w:ascii="Tw Cen MT" w:hAnsi="Tw Cen MT"/>
          <w:sz w:val="24"/>
        </w:rPr>
        <w:t>)</w:t>
      </w:r>
    </w:p>
    <w:p w:rsidR="00395DEE" w:rsidRPr="00156457" w:rsidRDefault="00395DEE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Les parts es reconeixen la capacitat legal necessària per a aquest acte, i 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8155CA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MANIFESTEN</w:t>
      </w:r>
    </w:p>
    <w:p w:rsidR="00156457" w:rsidRPr="00156457" w:rsidRDefault="00156457" w:rsidP="00156457">
      <w:pPr>
        <w:pStyle w:val="NormalWeb"/>
        <w:numPr>
          <w:ilvl w:val="0"/>
          <w:numId w:val="27"/>
        </w:numPr>
        <w:spacing w:before="60" w:beforeAutospacing="0" w:after="60" w:line="276" w:lineRule="auto"/>
        <w:ind w:left="426"/>
        <w:jc w:val="both"/>
        <w:rPr>
          <w:rFonts w:ascii="Tw Cen MT" w:hAnsi="Tw Cen MT" w:cs="Calibri"/>
          <w:lang w:val="ca-ES"/>
        </w:rPr>
      </w:pPr>
      <w:r w:rsidRPr="00156457">
        <w:rPr>
          <w:rFonts w:ascii="Tw Cen MT" w:hAnsi="Tw Cen MT" w:cs="Calibri"/>
        </w:rPr>
        <w:t xml:space="preserve">Que el Consell Esportiu del </w:t>
      </w:r>
      <w:r w:rsidR="00915EB0">
        <w:rPr>
          <w:rFonts w:ascii="Tw Cen MT" w:hAnsi="Tw Cen MT" w:cs="Calibri"/>
        </w:rPr>
        <w:t>Vallès Occidental Terrassa</w:t>
      </w:r>
      <w:r w:rsidRPr="00156457">
        <w:rPr>
          <w:rFonts w:ascii="Tw Cen MT" w:hAnsi="Tw Cen MT" w:cs="Calibri"/>
        </w:rPr>
        <w:t xml:space="preserve"> és una agrupació formada per centres o associacions escolars, clubs, associacions o federacions esportives, i entitats municipals de gestió esportiva, ajuntaments i el Consell Comarcal del </w:t>
      </w:r>
      <w:r w:rsidR="00915EB0">
        <w:rPr>
          <w:rFonts w:ascii="Tw Cen MT" w:hAnsi="Tw Cen MT" w:cs="Calibri"/>
        </w:rPr>
        <w:t xml:space="preserve">Vallès Occidental </w:t>
      </w:r>
      <w:r w:rsidRPr="00156457">
        <w:rPr>
          <w:rFonts w:ascii="Tw Cen MT" w:hAnsi="Tw Cen MT" w:cs="Calibri"/>
        </w:rPr>
        <w:t xml:space="preserve">que es dedica al foment, la promoció, la gestió de serveis, inherents, obligatoris o complementaris a l’activitat esportiva, i l’organització de l’activitat esportiva en edat escolar, conseqüentment, de les activitats físiques i esportives adients, així com col·laborar amb l’Escola Catalana de l’Esport i altres organismes competents en l’organització de cursos de formació i perfeccionament per </w:t>
      </w:r>
      <w:r w:rsidRPr="00156457">
        <w:rPr>
          <w:rFonts w:ascii="Tw Cen MT" w:hAnsi="Tw Cen MT" w:cs="Calibri"/>
          <w:lang w:val="ca-ES"/>
        </w:rPr>
        <w:t>a tècnics esportius.</w:t>
      </w:r>
    </w:p>
    <w:p w:rsidR="00156457" w:rsidRPr="00156457" w:rsidRDefault="00156457" w:rsidP="00156457">
      <w:pPr>
        <w:pStyle w:val="NormalWeb"/>
        <w:numPr>
          <w:ilvl w:val="0"/>
          <w:numId w:val="27"/>
        </w:numPr>
        <w:spacing w:before="60" w:beforeAutospacing="0" w:after="60" w:line="276" w:lineRule="auto"/>
        <w:ind w:left="426"/>
        <w:jc w:val="both"/>
        <w:rPr>
          <w:rFonts w:ascii="Tw Cen MT" w:hAnsi="Tw Cen MT" w:cs="Calibri"/>
          <w:lang w:val="ca-ES"/>
        </w:rPr>
      </w:pPr>
      <w:r w:rsidRPr="00156457">
        <w:rPr>
          <w:rFonts w:ascii="Tw Cen MT" w:hAnsi="Tw Cen MT" w:cs="Calibri"/>
          <w:lang w:val="ca-ES"/>
        </w:rPr>
        <w:t xml:space="preserve">Que el </w:t>
      </w:r>
      <w:r w:rsidR="00915EB0" w:rsidRPr="00156457">
        <w:rPr>
          <w:rFonts w:ascii="Tw Cen MT" w:hAnsi="Tw Cen MT" w:cs="Century Gothic"/>
          <w:color w:val="000000"/>
          <w:lang w:eastAsia="ca-ES"/>
        </w:rPr>
        <w:t xml:space="preserve">Consell Esportiu </w:t>
      </w:r>
      <w:r w:rsidR="00915EB0">
        <w:rPr>
          <w:rFonts w:ascii="Tw Cen MT" w:hAnsi="Tw Cen MT" w:cs="Century Gothic"/>
          <w:color w:val="000000"/>
          <w:lang w:eastAsia="ca-ES"/>
        </w:rPr>
        <w:t>del Vallès Occidental Terrassa</w:t>
      </w:r>
      <w:r w:rsidRPr="00156457">
        <w:rPr>
          <w:rFonts w:ascii="Tw Cen MT" w:hAnsi="Tw Cen MT" w:cs="Calibri"/>
          <w:lang w:val="ca-ES"/>
        </w:rPr>
        <w:t xml:space="preserve"> és una entitat privada sense cap finalitat de lucre amb personalitat jurídica i capacitat d’obrar per al compliment de les seves funcions i amb les limitacions que assenyalen les lleis i les normes vigents aplicables. Podrà establir convenis i col·laboracions amb la Generalitat de Catalunya i amb qualsevol altra entitat pública o privada dintre de l’àmbit de la Comunitat Econòmica Europea.</w:t>
      </w:r>
    </w:p>
    <w:p w:rsidR="00A42E29" w:rsidRPr="00156457" w:rsidRDefault="008155CA" w:rsidP="00156457">
      <w:pPr>
        <w:pStyle w:val="Textoindependiente"/>
        <w:widowControl w:val="0"/>
        <w:numPr>
          <w:ilvl w:val="0"/>
          <w:numId w:val="27"/>
        </w:numPr>
        <w:suppressAutoHyphens/>
        <w:spacing w:before="60" w:after="60" w:line="276" w:lineRule="auto"/>
        <w:ind w:left="426"/>
        <w:contextualSpacing/>
        <w:rPr>
          <w:rFonts w:ascii="Tw Cen MT" w:hAnsi="Tw Cen MT" w:cs="Tw Cen MT"/>
          <w:sz w:val="24"/>
          <w:lang w:val="ca-ES"/>
        </w:rPr>
      </w:pPr>
      <w:r w:rsidRPr="00156457">
        <w:rPr>
          <w:rFonts w:ascii="Tw Cen MT" w:hAnsi="Tw Cen MT" w:cs="Tw Cen MT"/>
          <w:sz w:val="24"/>
          <w:lang w:val="ca-ES"/>
        </w:rPr>
        <w:t>Q</w:t>
      </w:r>
      <w:r w:rsidR="00A42E29" w:rsidRPr="00156457">
        <w:rPr>
          <w:rFonts w:ascii="Tw Cen MT" w:hAnsi="Tw Cen MT" w:cs="Tw Cen MT"/>
          <w:sz w:val="24"/>
          <w:lang w:val="ca-ES"/>
        </w:rPr>
        <w:t>ue e</w:t>
      </w:r>
      <w:r w:rsidR="00156457" w:rsidRPr="00156457">
        <w:rPr>
          <w:rFonts w:ascii="Tw Cen MT" w:hAnsi="Tw Cen MT"/>
          <w:sz w:val="24"/>
        </w:rPr>
        <w:t>l</w:t>
      </w:r>
      <w:r w:rsidR="00A42E29" w:rsidRPr="00156457">
        <w:rPr>
          <w:rFonts w:ascii="Tw Cen MT" w:hAnsi="Tw Cen MT"/>
          <w:sz w:val="24"/>
        </w:rPr>
        <w:t xml:space="preserve"> </w:t>
      </w:r>
      <w:r w:rsidR="00156457" w:rsidRPr="00156457">
        <w:rPr>
          <w:rFonts w:ascii="Tw Cen MT" w:hAnsi="Tw Cen MT"/>
          <w:sz w:val="24"/>
          <w:highlight w:val="yellow"/>
        </w:rPr>
        <w:t xml:space="preserve">(nom del centre de pràctiques: </w:t>
      </w:r>
      <w:r w:rsidR="00A42E29" w:rsidRPr="00156457">
        <w:rPr>
          <w:rFonts w:ascii="Tw Cen MT" w:hAnsi="Tw Cen MT"/>
          <w:sz w:val="24"/>
          <w:highlight w:val="yellow"/>
        </w:rPr>
        <w:t>qui és</w:t>
      </w:r>
      <w:r w:rsidR="00156457" w:rsidRPr="00156457">
        <w:rPr>
          <w:rFonts w:ascii="Tw Cen MT" w:hAnsi="Tw Cen MT"/>
          <w:sz w:val="24"/>
          <w:highlight w:val="yellow"/>
        </w:rPr>
        <w:t xml:space="preserve"> +</w:t>
      </w:r>
      <w:r w:rsidR="00A42E29" w:rsidRPr="00156457">
        <w:rPr>
          <w:rFonts w:ascii="Tw Cen MT" w:hAnsi="Tw Cen MT"/>
          <w:sz w:val="24"/>
          <w:highlight w:val="yellow"/>
        </w:rPr>
        <w:t xml:space="preserve"> objectius)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037ED4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>D’acord amb els antecedents esmentats, les parts subscriuen aquest conveni amb subjecció als següents</w:t>
      </w:r>
      <w:r w:rsidR="00037ED4">
        <w:rPr>
          <w:rFonts w:ascii="Tw Cen MT" w:hAnsi="Tw Cen MT"/>
          <w:sz w:val="24"/>
        </w:rPr>
        <w:t xml:space="preserve"> acords.</w:t>
      </w:r>
    </w:p>
    <w:p w:rsidR="00A42E29" w:rsidRPr="00156457" w:rsidRDefault="008155CA" w:rsidP="00073362">
      <w:pPr>
        <w:spacing w:before="60" w:after="60" w:line="276" w:lineRule="auto"/>
        <w:jc w:val="center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ACORDS</w:t>
      </w: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PRIMER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Objecte</w:t>
      </w:r>
    </w:p>
    <w:p w:rsidR="00A42E29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L’objecte d’aquest conveni és la col·laboració entre </w:t>
      </w:r>
      <w:r w:rsidR="008155CA" w:rsidRPr="00156457">
        <w:rPr>
          <w:rFonts w:ascii="Tw Cen MT" w:hAnsi="Tw Cen MT"/>
          <w:sz w:val="24"/>
        </w:rPr>
        <w:t xml:space="preserve">el </w:t>
      </w:r>
      <w:r w:rsidR="00037ED4" w:rsidRPr="00156457">
        <w:rPr>
          <w:rFonts w:ascii="Tw Cen MT" w:hAnsi="Tw Cen MT" w:cs="Century Gothic"/>
          <w:color w:val="000000"/>
          <w:sz w:val="24"/>
          <w:lang w:eastAsia="ca-ES"/>
        </w:rPr>
        <w:t xml:space="preserve">Consell Esportiu </w:t>
      </w:r>
      <w:r w:rsidR="00037ED4">
        <w:rPr>
          <w:rFonts w:ascii="Tw Cen MT" w:hAnsi="Tw Cen MT" w:cs="Century Gothic"/>
          <w:color w:val="000000"/>
          <w:sz w:val="24"/>
          <w:lang w:eastAsia="ca-ES"/>
        </w:rPr>
        <w:t>del Vallès Occidental Terrassa</w:t>
      </w:r>
      <w:r w:rsidR="00037ED4" w:rsidRPr="00156457">
        <w:rPr>
          <w:rFonts w:ascii="Tw Cen MT" w:hAnsi="Tw Cen MT"/>
          <w:sz w:val="24"/>
        </w:rPr>
        <w:t xml:space="preserve"> </w:t>
      </w:r>
      <w:r w:rsidRPr="00156457">
        <w:rPr>
          <w:rFonts w:ascii="Tw Cen MT" w:hAnsi="Tw Cen MT"/>
          <w:sz w:val="24"/>
        </w:rPr>
        <w:t xml:space="preserve">i </w:t>
      </w:r>
      <w:r w:rsidR="00156457" w:rsidRPr="00156457">
        <w:rPr>
          <w:rFonts w:ascii="Tw Cen MT" w:hAnsi="Tw Cen MT"/>
          <w:sz w:val="24"/>
          <w:highlight w:val="yellow"/>
        </w:rPr>
        <w:t>(nom del centre de pràctiques)</w:t>
      </w:r>
      <w:r w:rsidR="00156457" w:rsidRPr="00156457">
        <w:rPr>
          <w:rFonts w:ascii="Tw Cen MT" w:hAnsi="Tw Cen MT"/>
          <w:sz w:val="24"/>
        </w:rPr>
        <w:t xml:space="preserve"> </w:t>
      </w:r>
      <w:r w:rsidRPr="00156457">
        <w:rPr>
          <w:rFonts w:ascii="Tw Cen MT" w:hAnsi="Tw Cen MT"/>
          <w:sz w:val="24"/>
        </w:rPr>
        <w:t xml:space="preserve">per a la realització de les pràctiques </w:t>
      </w:r>
      <w:r w:rsidR="00073362" w:rsidRPr="00156457">
        <w:rPr>
          <w:rFonts w:ascii="Tw Cen MT" w:hAnsi="Tw Cen MT"/>
          <w:sz w:val="24"/>
        </w:rPr>
        <w:t xml:space="preserve">dels alumnes del curs de </w:t>
      </w:r>
      <w:r w:rsidR="008155CA" w:rsidRPr="00156457">
        <w:rPr>
          <w:rFonts w:ascii="Tw Cen MT" w:hAnsi="Tw Cen MT"/>
          <w:sz w:val="24"/>
        </w:rPr>
        <w:t>monitor</w:t>
      </w:r>
      <w:r w:rsidR="00073362" w:rsidRPr="00156457">
        <w:rPr>
          <w:rFonts w:ascii="Tw Cen MT" w:hAnsi="Tw Cen MT"/>
          <w:sz w:val="24"/>
        </w:rPr>
        <w:t>/a</w:t>
      </w:r>
      <w:r w:rsidR="008155CA" w:rsidRPr="00156457">
        <w:rPr>
          <w:rFonts w:ascii="Tw Cen MT" w:hAnsi="Tw Cen MT"/>
          <w:sz w:val="24"/>
        </w:rPr>
        <w:t xml:space="preserve"> d’activitats de dinamització en l’àmbit poliesportiu.</w:t>
      </w:r>
      <w:r w:rsidRPr="00156457">
        <w:rPr>
          <w:rFonts w:ascii="Tw Cen MT" w:hAnsi="Tw Cen MT"/>
          <w:sz w:val="24"/>
        </w:rPr>
        <w:t>.</w:t>
      </w: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lastRenderedPageBreak/>
        <w:t>SEGON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Activitats de pràctiques</w:t>
      </w:r>
    </w:p>
    <w:p w:rsidR="00A42E29" w:rsidRPr="00156457" w:rsidRDefault="00A42E29" w:rsidP="00073362">
      <w:pPr>
        <w:pStyle w:val="Default"/>
        <w:spacing w:before="60" w:after="60" w:line="276" w:lineRule="auto"/>
        <w:jc w:val="both"/>
        <w:rPr>
          <w:rFonts w:cs="Arial"/>
        </w:rPr>
      </w:pPr>
      <w:r w:rsidRPr="00156457">
        <w:t xml:space="preserve">Les activitats de pràctiques han de complir els requisits establerts a </w:t>
      </w:r>
      <w:r w:rsidR="00395DEE" w:rsidRPr="00156457">
        <w:rPr>
          <w:rFonts w:cs="Arial"/>
        </w:rPr>
        <w:t>l’oferta formativa específica de nivell bàsic en matèria poliesportiva d’acord amb la Disposició Addicional Quarta de la LLEI 3/2008, de 23 d'abril, de l'exercici de les professions de l'esport (modificada per la llei 7/2015, de 28 de març).</w:t>
      </w:r>
    </w:p>
    <w:p w:rsidR="00073362" w:rsidRDefault="00073362" w:rsidP="00073362">
      <w:pPr>
        <w:pStyle w:val="Default"/>
        <w:spacing w:before="60" w:after="60" w:line="276" w:lineRule="auto"/>
        <w:jc w:val="both"/>
        <w:rPr>
          <w:rFonts w:cs="Arial"/>
        </w:rPr>
      </w:pPr>
      <w:r w:rsidRPr="00156457">
        <w:rPr>
          <w:rFonts w:cs="Arial"/>
        </w:rPr>
        <w:t>L’alumne/a desenvoluparà a l’entitat de pràctiques tasques en l’àmbit de les activitats físiques i esportives per a infants i joves menors d’edat, incloent-hi la dinamització i el desenvolupament d’activitats poliesportives i també en esdeveniments esportius.</w:t>
      </w:r>
    </w:p>
    <w:p w:rsidR="00C03F89" w:rsidRPr="00156457" w:rsidRDefault="00C03F89" w:rsidP="00073362">
      <w:pPr>
        <w:pStyle w:val="Default"/>
        <w:spacing w:before="60" w:after="60" w:line="276" w:lineRule="auto"/>
        <w:jc w:val="both"/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TERCER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Respons</w:t>
      </w:r>
      <w:r w:rsidR="008155CA" w:rsidRPr="00156457">
        <w:rPr>
          <w:rFonts w:ascii="Tw Cen MT" w:hAnsi="Tw Cen MT"/>
          <w:i/>
          <w:sz w:val="24"/>
        </w:rPr>
        <w:t>able de l’àrea de pràctiques de</w:t>
      </w:r>
      <w:r w:rsidR="00420897" w:rsidRPr="00156457">
        <w:rPr>
          <w:rFonts w:ascii="Tw Cen MT" w:hAnsi="Tw Cen MT"/>
          <w:i/>
          <w:sz w:val="24"/>
        </w:rPr>
        <w:t>l</w:t>
      </w:r>
      <w:r w:rsidR="008155CA" w:rsidRPr="00156457">
        <w:rPr>
          <w:rFonts w:ascii="Tw Cen MT" w:hAnsi="Tw Cen MT"/>
          <w:i/>
          <w:sz w:val="24"/>
        </w:rPr>
        <w:t xml:space="preserve"> </w:t>
      </w:r>
      <w:r w:rsidR="00C03F89" w:rsidRPr="00C03F89">
        <w:rPr>
          <w:rFonts w:ascii="Tw Cen MT" w:hAnsi="Tw Cen MT"/>
          <w:i/>
          <w:sz w:val="24"/>
        </w:rPr>
        <w:t>Consell Esportiu del Vallès Occidental Terrassa</w:t>
      </w:r>
    </w:p>
    <w:p w:rsidR="00A42E29" w:rsidRDefault="008155CA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El </w:t>
      </w:r>
      <w:r w:rsidR="00C03F89" w:rsidRPr="00C03F89">
        <w:rPr>
          <w:rFonts w:ascii="Tw Cen MT" w:hAnsi="Tw Cen MT"/>
          <w:sz w:val="24"/>
        </w:rPr>
        <w:t>Consell Esportiu del Vallès Occidental Terrassa</w:t>
      </w:r>
      <w:r w:rsidRPr="00156457">
        <w:rPr>
          <w:rFonts w:ascii="Tw Cen MT" w:hAnsi="Tw Cen MT"/>
          <w:sz w:val="24"/>
        </w:rPr>
        <w:t xml:space="preserve"> </w:t>
      </w:r>
      <w:r w:rsidR="00395DEE" w:rsidRPr="00156457">
        <w:rPr>
          <w:rFonts w:ascii="Tw Cen MT" w:hAnsi="Tw Cen MT"/>
          <w:sz w:val="24"/>
        </w:rPr>
        <w:t>nomena</w:t>
      </w:r>
      <w:r w:rsidR="00A42E29" w:rsidRPr="00156457">
        <w:rPr>
          <w:rFonts w:ascii="Tw Cen MT" w:hAnsi="Tw Cen MT"/>
          <w:sz w:val="24"/>
        </w:rPr>
        <w:t xml:space="preserve"> a la Sr. </w:t>
      </w:r>
      <w:r w:rsidR="00C03F89">
        <w:rPr>
          <w:rFonts w:ascii="Tw Cen MT" w:hAnsi="Tw Cen MT"/>
          <w:sz w:val="24"/>
        </w:rPr>
        <w:t>Miquel Fernàndez</w:t>
      </w:r>
      <w:r w:rsidR="00A42E29" w:rsidRPr="00156457">
        <w:rPr>
          <w:rFonts w:ascii="Tw Cen MT" w:hAnsi="Tw Cen MT"/>
          <w:sz w:val="24"/>
        </w:rPr>
        <w:t xml:space="preserve"> com a responsable de l’àrea de pràctiques, que es responsabilitzarà de fer seguiment i/o avaluació de les pràctiques, i de totes aquelles responsabilitats que li atorga la normativa interna.</w:t>
      </w:r>
    </w:p>
    <w:p w:rsidR="00C03F89" w:rsidRPr="00156457" w:rsidRDefault="00C03F8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QUART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 xml:space="preserve">Responsable de l’àrea de pràctiques de </w:t>
      </w:r>
      <w:r w:rsidR="00156457" w:rsidRPr="00156457">
        <w:rPr>
          <w:rFonts w:ascii="Tw Cen MT" w:hAnsi="Tw Cen MT"/>
          <w:sz w:val="24"/>
          <w:highlight w:val="yellow"/>
        </w:rPr>
        <w:t>(nom del centre de pràctiques)</w:t>
      </w:r>
    </w:p>
    <w:p w:rsidR="00A42E29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El </w:t>
      </w:r>
      <w:r w:rsidR="00156457" w:rsidRPr="00156457">
        <w:rPr>
          <w:rFonts w:ascii="Tw Cen MT" w:hAnsi="Tw Cen MT"/>
          <w:sz w:val="24"/>
          <w:highlight w:val="yellow"/>
        </w:rPr>
        <w:t>(nom del centre de pràctiques)</w:t>
      </w:r>
      <w:r w:rsidR="00156457" w:rsidRPr="00156457">
        <w:rPr>
          <w:rFonts w:ascii="Tw Cen MT" w:hAnsi="Tw Cen MT"/>
          <w:sz w:val="24"/>
        </w:rPr>
        <w:t xml:space="preserve"> </w:t>
      </w:r>
      <w:r w:rsidR="00395DEE" w:rsidRPr="00156457">
        <w:rPr>
          <w:rFonts w:ascii="Tw Cen MT" w:hAnsi="Tw Cen MT"/>
          <w:sz w:val="24"/>
        </w:rPr>
        <w:t>nomena</w:t>
      </w:r>
      <w:r w:rsidRPr="00156457">
        <w:rPr>
          <w:rFonts w:ascii="Tw Cen MT" w:hAnsi="Tw Cen MT"/>
          <w:sz w:val="24"/>
        </w:rPr>
        <w:t xml:space="preserve"> a </w:t>
      </w:r>
      <w:r w:rsidRPr="00156457">
        <w:rPr>
          <w:rFonts w:ascii="Tw Cen MT" w:hAnsi="Tw Cen MT"/>
          <w:sz w:val="24"/>
          <w:highlight w:val="yellow"/>
        </w:rPr>
        <w:t>(nom i cognom del responsable)</w:t>
      </w:r>
      <w:r w:rsidRPr="00156457">
        <w:rPr>
          <w:rFonts w:ascii="Tw Cen MT" w:hAnsi="Tw Cen MT"/>
          <w:sz w:val="24"/>
        </w:rPr>
        <w:t xml:space="preserve"> com a responsable de l’àrea de pràctiques, que es responsabilitzarà de fer el seguiment i/o avaluació de les pràctiques, i de totes aquelles responsabilitats que li atorga la normativa interna</w:t>
      </w:r>
      <w:r w:rsidR="00BB6DEB">
        <w:rPr>
          <w:rFonts w:ascii="Tw Cen MT" w:hAnsi="Tw Cen MT"/>
          <w:sz w:val="24"/>
        </w:rPr>
        <w:t xml:space="preserve"> de (</w:t>
      </w:r>
      <w:r w:rsidR="00BB6DEB" w:rsidRPr="00BB6DEB">
        <w:rPr>
          <w:rFonts w:ascii="Tw Cen MT" w:hAnsi="Tw Cen MT"/>
          <w:sz w:val="24"/>
          <w:highlight w:val="yellow"/>
        </w:rPr>
        <w:t>nom de la persona en practiques</w:t>
      </w:r>
      <w:r w:rsidR="00BB6DEB">
        <w:rPr>
          <w:rFonts w:ascii="Tw Cen MT" w:hAnsi="Tw Cen MT"/>
          <w:sz w:val="24"/>
        </w:rPr>
        <w:t>)</w:t>
      </w:r>
      <w:r w:rsidRPr="00156457">
        <w:rPr>
          <w:rFonts w:ascii="Tw Cen MT" w:hAnsi="Tw Cen MT"/>
          <w:sz w:val="24"/>
        </w:rPr>
        <w:t>.</w:t>
      </w:r>
    </w:p>
    <w:p w:rsidR="00C03F89" w:rsidRPr="00156457" w:rsidRDefault="00C03F8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CINQUÈ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Projecte formatiu</w:t>
      </w:r>
    </w:p>
    <w:p w:rsidR="008E71CF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La col·laboració d’aquest conveni es concreta en un </w:t>
      </w:r>
      <w:r w:rsidR="008E71CF" w:rsidRPr="00156457">
        <w:rPr>
          <w:rFonts w:ascii="Tw Cen MT" w:hAnsi="Tw Cen MT" w:cs="Century Gothic"/>
          <w:color w:val="000000"/>
          <w:sz w:val="24"/>
          <w:lang w:eastAsia="ca-ES"/>
        </w:rPr>
        <w:t>“</w:t>
      </w:r>
      <w:r w:rsidR="008E71CF" w:rsidRPr="00156457">
        <w:rPr>
          <w:rFonts w:ascii="Tw Cen MT" w:hAnsi="Tw Cen MT" w:cs="Arial"/>
          <w:bCs/>
          <w:i/>
          <w:color w:val="000000"/>
          <w:sz w:val="24"/>
          <w:lang w:eastAsia="ca-ES"/>
        </w:rPr>
        <w:t>Full d’acceptació de l’entitat per a la realització del període de pràctiques de monitor/a dinamitzador poliesportiu”</w:t>
      </w:r>
      <w:r w:rsidRPr="00156457">
        <w:rPr>
          <w:rFonts w:ascii="Tw Cen MT" w:hAnsi="Tw Cen MT"/>
          <w:sz w:val="24"/>
        </w:rPr>
        <w:t xml:space="preserve">, que ha de constar com a document annex. </w:t>
      </w:r>
    </w:p>
    <w:p w:rsidR="00A42E29" w:rsidRDefault="008E71CF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 w:cs="Century Gothic"/>
          <w:color w:val="000000"/>
          <w:sz w:val="24"/>
          <w:lang w:eastAsia="ca-ES"/>
        </w:rPr>
        <w:t>Aquest “</w:t>
      </w:r>
      <w:r w:rsidRPr="00156457">
        <w:rPr>
          <w:rFonts w:ascii="Tw Cen MT" w:hAnsi="Tw Cen MT" w:cs="Arial"/>
          <w:bCs/>
          <w:i/>
          <w:color w:val="000000"/>
          <w:sz w:val="24"/>
          <w:lang w:eastAsia="ca-ES"/>
        </w:rPr>
        <w:t>Full d’acceptació de l’entitat per a la realització del període de pràctiques de monitor/a dinamitzador poliesportiu”</w:t>
      </w:r>
      <w:r w:rsidRPr="00156457">
        <w:rPr>
          <w:rFonts w:ascii="Tw Cen MT" w:hAnsi="Tw Cen MT" w:cs="Arial"/>
          <w:bCs/>
          <w:color w:val="000000"/>
          <w:sz w:val="24"/>
          <w:lang w:eastAsia="ca-ES"/>
        </w:rPr>
        <w:t xml:space="preserve"> </w:t>
      </w:r>
      <w:r w:rsidR="00A42E29" w:rsidRPr="00156457">
        <w:rPr>
          <w:rFonts w:ascii="Tw Cen MT" w:hAnsi="Tw Cen MT"/>
          <w:sz w:val="24"/>
        </w:rPr>
        <w:t>ha</w:t>
      </w:r>
      <w:r w:rsidRPr="00156457">
        <w:rPr>
          <w:rFonts w:ascii="Tw Cen MT" w:hAnsi="Tw Cen MT"/>
          <w:sz w:val="24"/>
        </w:rPr>
        <w:t>urà</w:t>
      </w:r>
      <w:r w:rsidR="00A42E29" w:rsidRPr="00156457">
        <w:rPr>
          <w:rFonts w:ascii="Tw Cen MT" w:hAnsi="Tw Cen MT"/>
          <w:sz w:val="24"/>
        </w:rPr>
        <w:t xml:space="preserve"> de ser verificat i signat pels responsables de l’àrea de pràctiques de cada part signatària d’aquest conveni, i per </w:t>
      </w:r>
      <w:r w:rsidR="00395DEE" w:rsidRPr="00156457">
        <w:rPr>
          <w:rFonts w:ascii="Tw Cen MT" w:hAnsi="Tw Cen MT"/>
          <w:sz w:val="24"/>
        </w:rPr>
        <w:t>l’alumne/a</w:t>
      </w:r>
      <w:r w:rsidR="00A42E29" w:rsidRPr="00156457">
        <w:rPr>
          <w:rFonts w:ascii="Tw Cen MT" w:hAnsi="Tw Cen MT"/>
          <w:sz w:val="24"/>
        </w:rPr>
        <w:t>.</w:t>
      </w:r>
    </w:p>
    <w:p w:rsidR="00C03F89" w:rsidRPr="00156457" w:rsidRDefault="00C03F8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SISÈ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Assegurança i responsabilitat civil de l’alumnat</w:t>
      </w:r>
    </w:p>
    <w:p w:rsidR="00A42E29" w:rsidRPr="00156457" w:rsidRDefault="00D169DD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El </w:t>
      </w:r>
      <w:r w:rsidRPr="00156457">
        <w:rPr>
          <w:rFonts w:ascii="Tw Cen MT" w:hAnsi="Tw Cen MT"/>
          <w:sz w:val="24"/>
          <w:highlight w:val="yellow"/>
        </w:rPr>
        <w:t>(nom del centre de pràctique</w:t>
      </w:r>
      <w:r w:rsidRPr="00D169DD">
        <w:rPr>
          <w:rFonts w:ascii="Tw Cen MT" w:hAnsi="Tw Cen MT"/>
          <w:sz w:val="24"/>
          <w:highlight w:val="yellow"/>
        </w:rPr>
        <w:t>s)</w:t>
      </w:r>
      <w:r w:rsidRPr="00C03F89">
        <w:rPr>
          <w:rFonts w:ascii="Tw Cen MT" w:hAnsi="Tw Cen MT"/>
          <w:sz w:val="24"/>
        </w:rPr>
        <w:t xml:space="preserve"> </w:t>
      </w:r>
      <w:r w:rsidR="00A42E29" w:rsidRPr="00156457">
        <w:rPr>
          <w:rFonts w:ascii="Tw Cen MT" w:hAnsi="Tw Cen MT"/>
          <w:sz w:val="24"/>
        </w:rPr>
        <w:t xml:space="preserve">ha de tenir contractada una pòlissa </w:t>
      </w:r>
      <w:r w:rsidR="00156457" w:rsidRPr="00156457">
        <w:rPr>
          <w:rFonts w:ascii="Tw Cen MT" w:hAnsi="Tw Cen MT"/>
          <w:sz w:val="24"/>
        </w:rPr>
        <w:t>d</w:t>
      </w:r>
      <w:r w:rsidR="00A42E29" w:rsidRPr="00156457">
        <w:rPr>
          <w:rFonts w:ascii="Tw Cen MT" w:hAnsi="Tw Cen MT"/>
          <w:sz w:val="24"/>
        </w:rPr>
        <w:t>e responsabilitat civil per tal de cobrir les contingències que es suscitin com a conseqüència de la realització de les pràctiques per part dels</w:t>
      </w:r>
      <w:r w:rsidR="00395DEE" w:rsidRPr="00156457">
        <w:rPr>
          <w:rFonts w:ascii="Tw Cen MT" w:hAnsi="Tw Cen MT"/>
          <w:sz w:val="24"/>
        </w:rPr>
        <w:t>/les</w:t>
      </w:r>
      <w:r w:rsidR="00A42E29" w:rsidRPr="00156457">
        <w:rPr>
          <w:rFonts w:ascii="Tw Cen MT" w:hAnsi="Tw Cen MT"/>
          <w:sz w:val="24"/>
        </w:rPr>
        <w:t xml:space="preserve"> alumnes.</w:t>
      </w:r>
    </w:p>
    <w:p w:rsidR="00156457" w:rsidRPr="00156457" w:rsidRDefault="00156457" w:rsidP="00156457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El </w:t>
      </w:r>
      <w:r w:rsidR="00D169DD" w:rsidRPr="00C03F89">
        <w:rPr>
          <w:rFonts w:ascii="Tw Cen MT" w:hAnsi="Tw Cen MT"/>
          <w:sz w:val="24"/>
        </w:rPr>
        <w:t>Consell Esportiu del Vallès Occidental Terrassa</w:t>
      </w:r>
      <w:r w:rsidR="00D169DD" w:rsidRPr="00156457">
        <w:rPr>
          <w:rFonts w:ascii="Tw Cen MT" w:hAnsi="Tw Cen MT"/>
          <w:sz w:val="24"/>
        </w:rPr>
        <w:t xml:space="preserve"> </w:t>
      </w:r>
      <w:r w:rsidRPr="00156457">
        <w:rPr>
          <w:rFonts w:ascii="Tw Cen MT" w:hAnsi="Tw Cen MT"/>
          <w:sz w:val="24"/>
        </w:rPr>
        <w:t>ha de tenir contractada una pòlissa d’accidents per tal de cobrir les contingències que es suscitin com a conseqüència de la realització de les pràctiques per part dels/les alumnes.</w:t>
      </w:r>
    </w:p>
    <w:p w:rsidR="00C03F89" w:rsidRDefault="00C03F89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</w:p>
    <w:p w:rsidR="00D52E64" w:rsidRDefault="00D52E64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lastRenderedPageBreak/>
        <w:t>SETÈ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color w:val="000000"/>
          <w:sz w:val="24"/>
        </w:rPr>
      </w:pPr>
      <w:r w:rsidRPr="00156457">
        <w:rPr>
          <w:rFonts w:ascii="Tw Cen MT" w:hAnsi="Tw Cen MT"/>
          <w:i/>
          <w:color w:val="000000"/>
          <w:sz w:val="24"/>
        </w:rPr>
        <w:t>Protecció de la infància i l’adolescència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color w:val="000000"/>
          <w:sz w:val="24"/>
        </w:rPr>
      </w:pPr>
      <w:r w:rsidRPr="00156457">
        <w:rPr>
          <w:rFonts w:ascii="Tw Cen MT" w:hAnsi="Tw Cen MT"/>
          <w:color w:val="000000"/>
          <w:sz w:val="24"/>
        </w:rPr>
        <w:t xml:space="preserve">Tal i com esmenta la Llei 26/2015 de modificació dels sistema de protecció a la infància i adolescència, tota persona que faci pràctiques dels cursos de monitor/a </w:t>
      </w:r>
      <w:r w:rsidR="008155CA" w:rsidRPr="00156457">
        <w:rPr>
          <w:rFonts w:ascii="Tw Cen MT" w:hAnsi="Tw Cen MT"/>
          <w:color w:val="000000"/>
          <w:sz w:val="24"/>
        </w:rPr>
        <w:t>d’activitats de dinamització en l’àmbit poliesportiu</w:t>
      </w:r>
      <w:r w:rsidRPr="00156457">
        <w:rPr>
          <w:rFonts w:ascii="Tw Cen MT" w:hAnsi="Tw Cen MT"/>
          <w:color w:val="000000"/>
          <w:sz w:val="24"/>
        </w:rPr>
        <w:t xml:space="preserve">, haurà d’acreditar no haver estat condemnat per delictes de naturalesa sexual. </w:t>
      </w:r>
    </w:p>
    <w:p w:rsidR="00395DEE" w:rsidRPr="00156457" w:rsidRDefault="00BB6DEB" w:rsidP="00073362">
      <w:pPr>
        <w:spacing w:before="60" w:after="60" w:line="276" w:lineRule="auto"/>
        <w:jc w:val="both"/>
        <w:rPr>
          <w:rFonts w:ascii="Tw Cen MT" w:hAnsi="Tw Cen MT"/>
          <w:color w:val="000000"/>
          <w:sz w:val="24"/>
        </w:rPr>
      </w:pPr>
      <w:r>
        <w:rPr>
          <w:rFonts w:ascii="Tw Cen MT" w:hAnsi="Tw Cen MT"/>
          <w:color w:val="000000"/>
          <w:sz w:val="24"/>
        </w:rPr>
        <w:t xml:space="preserve">S’ha d’informar </w:t>
      </w:r>
      <w:r w:rsidR="00A42E29" w:rsidRPr="00156457">
        <w:rPr>
          <w:rFonts w:ascii="Tw Cen MT" w:hAnsi="Tw Cen MT"/>
          <w:color w:val="000000"/>
          <w:sz w:val="24"/>
        </w:rPr>
        <w:t>informar a tots els</w:t>
      </w:r>
      <w:r w:rsidR="00395DEE" w:rsidRPr="00156457">
        <w:rPr>
          <w:rFonts w:ascii="Tw Cen MT" w:hAnsi="Tw Cen MT"/>
          <w:color w:val="000000"/>
          <w:sz w:val="24"/>
        </w:rPr>
        <w:t>/les</w:t>
      </w:r>
      <w:r w:rsidR="00A42E29" w:rsidRPr="00156457">
        <w:rPr>
          <w:rFonts w:ascii="Tw Cen MT" w:hAnsi="Tw Cen MT"/>
          <w:color w:val="000000"/>
          <w:sz w:val="24"/>
        </w:rPr>
        <w:t xml:space="preserve"> alumnes i els donarà accés al sistema per a obtenir l’acreditació corresponent del  registre de delinqüents sexuals. </w:t>
      </w:r>
    </w:p>
    <w:p w:rsidR="00A42E29" w:rsidRDefault="00A42E29" w:rsidP="00073362">
      <w:pPr>
        <w:spacing w:before="60" w:after="60" w:line="276" w:lineRule="auto"/>
        <w:jc w:val="both"/>
        <w:rPr>
          <w:rFonts w:ascii="Tw Cen MT" w:hAnsi="Tw Cen MT"/>
          <w:color w:val="000000"/>
          <w:sz w:val="24"/>
        </w:rPr>
      </w:pPr>
      <w:r w:rsidRPr="00156457">
        <w:rPr>
          <w:rFonts w:ascii="Tw Cen MT" w:hAnsi="Tw Cen MT"/>
          <w:color w:val="000000"/>
          <w:sz w:val="24"/>
        </w:rPr>
        <w:t>L’alumne</w:t>
      </w:r>
      <w:r w:rsidR="00395DEE" w:rsidRPr="00156457">
        <w:rPr>
          <w:rFonts w:ascii="Tw Cen MT" w:hAnsi="Tw Cen MT"/>
          <w:color w:val="000000"/>
          <w:sz w:val="24"/>
        </w:rPr>
        <w:t>/a</w:t>
      </w:r>
      <w:r w:rsidRPr="00156457">
        <w:rPr>
          <w:rFonts w:ascii="Tw Cen MT" w:hAnsi="Tw Cen MT"/>
          <w:color w:val="000000"/>
          <w:sz w:val="24"/>
        </w:rPr>
        <w:t xml:space="preserve"> haurà </w:t>
      </w:r>
      <w:r w:rsidR="008E71CF" w:rsidRPr="00156457">
        <w:rPr>
          <w:rFonts w:ascii="Tw Cen MT" w:hAnsi="Tw Cen MT"/>
          <w:color w:val="000000"/>
          <w:sz w:val="24"/>
        </w:rPr>
        <w:t>de lliurar</w:t>
      </w:r>
      <w:r w:rsidRPr="00156457">
        <w:rPr>
          <w:rFonts w:ascii="Tw Cen MT" w:hAnsi="Tw Cen MT"/>
          <w:color w:val="000000"/>
          <w:sz w:val="24"/>
        </w:rPr>
        <w:t xml:space="preserve"> aquesta acreditació a la persona responsable del centre de pràctiques, garantint la informació pertinent al nivell de gestió més proper a l’infant i evitant traspàs de dades personals.</w:t>
      </w:r>
    </w:p>
    <w:p w:rsidR="00C03F89" w:rsidRPr="00156457" w:rsidRDefault="00C03F89" w:rsidP="00073362">
      <w:pPr>
        <w:spacing w:before="60" w:after="60" w:line="276" w:lineRule="auto"/>
        <w:jc w:val="both"/>
        <w:rPr>
          <w:rFonts w:ascii="Tw Cen MT" w:hAnsi="Tw Cen MT"/>
          <w:color w:val="000000"/>
          <w:sz w:val="24"/>
        </w:rPr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VUITÈ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Extinció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>Les causes de rescissió del conveni poden ser:</w:t>
      </w:r>
    </w:p>
    <w:p w:rsidR="00A42E29" w:rsidRPr="00156457" w:rsidRDefault="00A42E29" w:rsidP="00073362">
      <w:pPr>
        <w:pStyle w:val="Prrafodelista"/>
        <w:numPr>
          <w:ilvl w:val="0"/>
          <w:numId w:val="24"/>
        </w:numPr>
        <w:spacing w:before="60" w:after="60" w:line="276" w:lineRule="auto"/>
        <w:ind w:left="426"/>
        <w:contextualSpacing/>
        <w:jc w:val="both"/>
        <w:rPr>
          <w:rFonts w:ascii="Tw Cen MT" w:hAnsi="Tw Cen MT"/>
          <w:sz w:val="24"/>
          <w:szCs w:val="24"/>
        </w:rPr>
      </w:pPr>
      <w:r w:rsidRPr="00156457">
        <w:rPr>
          <w:rFonts w:ascii="Tw Cen MT" w:hAnsi="Tw Cen MT"/>
          <w:sz w:val="24"/>
          <w:szCs w:val="24"/>
        </w:rPr>
        <w:t>Per mutu acord de les parts, manifestat per escrit.</w:t>
      </w:r>
    </w:p>
    <w:p w:rsidR="00A42E29" w:rsidRPr="00156457" w:rsidRDefault="00A42E29" w:rsidP="00073362">
      <w:pPr>
        <w:pStyle w:val="Prrafodelista"/>
        <w:numPr>
          <w:ilvl w:val="0"/>
          <w:numId w:val="24"/>
        </w:numPr>
        <w:spacing w:before="60" w:after="60" w:line="276" w:lineRule="auto"/>
        <w:ind w:left="426"/>
        <w:contextualSpacing/>
        <w:jc w:val="both"/>
        <w:rPr>
          <w:rFonts w:ascii="Tw Cen MT" w:hAnsi="Tw Cen MT"/>
          <w:sz w:val="24"/>
          <w:szCs w:val="24"/>
        </w:rPr>
      </w:pPr>
      <w:r w:rsidRPr="00156457">
        <w:rPr>
          <w:rFonts w:ascii="Tw Cen MT" w:hAnsi="Tw Cen MT"/>
          <w:sz w:val="24"/>
          <w:szCs w:val="24"/>
        </w:rPr>
        <w:t>Per la impossibilitat sobrevinguda legal o material de donar compliment a l’objecte d’aquest conveni.</w:t>
      </w:r>
    </w:p>
    <w:p w:rsidR="00A42E29" w:rsidRPr="00156457" w:rsidRDefault="00A42E29" w:rsidP="00073362">
      <w:pPr>
        <w:pStyle w:val="Prrafodelista"/>
        <w:numPr>
          <w:ilvl w:val="0"/>
          <w:numId w:val="24"/>
        </w:numPr>
        <w:spacing w:before="60" w:after="60" w:line="276" w:lineRule="auto"/>
        <w:ind w:left="426"/>
        <w:contextualSpacing/>
        <w:jc w:val="both"/>
        <w:rPr>
          <w:rFonts w:ascii="Tw Cen MT" w:hAnsi="Tw Cen MT"/>
          <w:sz w:val="24"/>
          <w:szCs w:val="24"/>
        </w:rPr>
      </w:pPr>
      <w:r w:rsidRPr="00156457">
        <w:rPr>
          <w:rFonts w:ascii="Tw Cen MT" w:hAnsi="Tw Cen MT"/>
          <w:sz w:val="24"/>
          <w:szCs w:val="24"/>
        </w:rPr>
        <w:t>L’incompliment greu de qualsevol de les parts de les obligacions previstes al conveni.</w:t>
      </w:r>
    </w:p>
    <w:p w:rsidR="00A42E29" w:rsidRPr="00156457" w:rsidRDefault="00A42E29" w:rsidP="00073362">
      <w:pPr>
        <w:pStyle w:val="Prrafodelista"/>
        <w:numPr>
          <w:ilvl w:val="0"/>
          <w:numId w:val="24"/>
        </w:numPr>
        <w:spacing w:before="60" w:after="60" w:line="276" w:lineRule="auto"/>
        <w:ind w:left="426"/>
        <w:contextualSpacing/>
        <w:jc w:val="both"/>
        <w:rPr>
          <w:rFonts w:ascii="Tw Cen MT" w:hAnsi="Tw Cen MT"/>
          <w:sz w:val="24"/>
          <w:szCs w:val="24"/>
        </w:rPr>
      </w:pPr>
      <w:r w:rsidRPr="00156457">
        <w:rPr>
          <w:rFonts w:ascii="Tw Cen MT" w:hAnsi="Tw Cen MT"/>
          <w:sz w:val="24"/>
          <w:szCs w:val="24"/>
        </w:rPr>
        <w:t xml:space="preserve">La denúncia d’una de les parts, feta amb un mínim de 3 mesos </w:t>
      </w:r>
      <w:r w:rsidR="00073362" w:rsidRPr="00156457">
        <w:rPr>
          <w:rFonts w:ascii="Tw Cen MT" w:hAnsi="Tw Cen MT"/>
          <w:sz w:val="24"/>
          <w:szCs w:val="24"/>
        </w:rPr>
        <w:t xml:space="preserve">d’antelació. </w:t>
      </w:r>
    </w:p>
    <w:p w:rsidR="00A42E29" w:rsidRDefault="00A42E29" w:rsidP="00073362">
      <w:pPr>
        <w:pStyle w:val="Prrafodelista"/>
        <w:numPr>
          <w:ilvl w:val="0"/>
          <w:numId w:val="24"/>
        </w:numPr>
        <w:spacing w:before="60" w:after="60" w:line="276" w:lineRule="auto"/>
        <w:ind w:left="426"/>
        <w:contextualSpacing/>
        <w:jc w:val="both"/>
        <w:rPr>
          <w:rFonts w:ascii="Tw Cen MT" w:hAnsi="Tw Cen MT"/>
          <w:sz w:val="24"/>
          <w:szCs w:val="24"/>
        </w:rPr>
      </w:pPr>
      <w:r w:rsidRPr="00156457">
        <w:rPr>
          <w:rFonts w:ascii="Tw Cen MT" w:hAnsi="Tw Cen MT"/>
          <w:sz w:val="24"/>
          <w:szCs w:val="24"/>
        </w:rPr>
        <w:t>Els</w:t>
      </w:r>
      <w:r w:rsidR="00073362" w:rsidRPr="00156457">
        <w:rPr>
          <w:rFonts w:ascii="Tw Cen MT" w:hAnsi="Tw Cen MT"/>
          <w:sz w:val="24"/>
          <w:szCs w:val="24"/>
        </w:rPr>
        <w:t>/les</w:t>
      </w:r>
      <w:r w:rsidRPr="00156457">
        <w:rPr>
          <w:rFonts w:ascii="Tw Cen MT" w:hAnsi="Tw Cen MT"/>
          <w:sz w:val="24"/>
          <w:szCs w:val="24"/>
        </w:rPr>
        <w:t xml:space="preserve"> alumnes que estiguin duent a terme les pràctiques en el moment de l’extinció acabaran el període de pràctiques.</w:t>
      </w:r>
    </w:p>
    <w:p w:rsidR="00C03F89" w:rsidRPr="00156457" w:rsidRDefault="00C03F89" w:rsidP="00C03F89">
      <w:pPr>
        <w:pStyle w:val="Prrafodelista"/>
        <w:spacing w:before="60" w:after="60" w:line="276" w:lineRule="auto"/>
        <w:ind w:left="426"/>
        <w:contextualSpacing/>
        <w:jc w:val="both"/>
        <w:rPr>
          <w:rFonts w:ascii="Tw Cen MT" w:hAnsi="Tw Cen MT"/>
          <w:sz w:val="24"/>
          <w:szCs w:val="24"/>
        </w:rPr>
      </w:pPr>
    </w:p>
    <w:p w:rsidR="00A42E29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b/>
          <w:sz w:val="24"/>
        </w:rPr>
      </w:pPr>
      <w:r w:rsidRPr="00156457">
        <w:rPr>
          <w:rFonts w:ascii="Tw Cen MT" w:hAnsi="Tw Cen MT"/>
          <w:b/>
          <w:sz w:val="24"/>
        </w:rPr>
        <w:t>NOVÈ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i/>
          <w:sz w:val="24"/>
        </w:rPr>
      </w:pPr>
      <w:r w:rsidRPr="00156457">
        <w:rPr>
          <w:rFonts w:ascii="Tw Cen MT" w:hAnsi="Tw Cen MT"/>
          <w:i/>
          <w:sz w:val="24"/>
        </w:rPr>
        <w:t>Vigència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 xml:space="preserve">La vigència d’aquest conveni és </w:t>
      </w:r>
      <w:r w:rsidR="00BB6DEB">
        <w:rPr>
          <w:rFonts w:ascii="Tw Cen MT" w:hAnsi="Tw Cen MT"/>
          <w:sz w:val="24"/>
        </w:rPr>
        <w:t>realcionat amb el període de practiques de l’alumne/a</w:t>
      </w:r>
      <w:r w:rsidRPr="00156457">
        <w:rPr>
          <w:rFonts w:ascii="Tw Cen MT" w:hAnsi="Tw Cen MT"/>
          <w:sz w:val="24"/>
        </w:rPr>
        <w:t xml:space="preserve">. 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</w:rPr>
        <w:t>I en prova de conformitat, les parts signen aquest document, per duplicat i a un sol efecte, a la data i lloc indicats a l’encapçalament.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8524BC" w:rsidRPr="00156457" w:rsidRDefault="008524BC" w:rsidP="008524BC">
      <w:pPr>
        <w:spacing w:before="60" w:after="60" w:line="276" w:lineRule="auto"/>
        <w:jc w:val="both"/>
        <w:rPr>
          <w:rFonts w:ascii="Tw Cen MT" w:hAnsi="Tw Cen MT"/>
          <w:sz w:val="24"/>
        </w:rPr>
      </w:pPr>
      <w:r w:rsidRPr="00156457">
        <w:rPr>
          <w:rFonts w:ascii="Tw Cen MT" w:hAnsi="Tw Cen MT"/>
          <w:sz w:val="24"/>
          <w:highlight w:val="yellow"/>
        </w:rPr>
        <w:t>(Localitat)</w:t>
      </w:r>
      <w:r>
        <w:rPr>
          <w:rFonts w:ascii="Tw Cen MT" w:hAnsi="Tw Cen MT"/>
          <w:sz w:val="24"/>
        </w:rPr>
        <w:t xml:space="preserve"> </w:t>
      </w:r>
      <w:r w:rsidRPr="00156457">
        <w:rPr>
          <w:rFonts w:ascii="Tw Cen MT" w:hAnsi="Tw Cen MT"/>
          <w:sz w:val="24"/>
        </w:rPr>
        <w:t xml:space="preserve">, </w:t>
      </w:r>
      <w:r w:rsidRPr="00156457">
        <w:rPr>
          <w:rFonts w:ascii="Tw Cen MT" w:hAnsi="Tw Cen MT"/>
          <w:sz w:val="24"/>
          <w:highlight w:val="yellow"/>
        </w:rPr>
        <w:t>(dia)</w:t>
      </w:r>
      <w:r w:rsidRPr="00156457">
        <w:rPr>
          <w:rFonts w:ascii="Tw Cen MT" w:hAnsi="Tw Cen MT"/>
          <w:sz w:val="24"/>
        </w:rPr>
        <w:t xml:space="preserve"> de </w:t>
      </w:r>
      <w:r w:rsidRPr="00156457">
        <w:rPr>
          <w:rFonts w:ascii="Tw Cen MT" w:hAnsi="Tw Cen MT"/>
          <w:sz w:val="24"/>
          <w:highlight w:val="yellow"/>
        </w:rPr>
        <w:t>(mes)</w:t>
      </w:r>
      <w:r w:rsidRPr="00156457">
        <w:rPr>
          <w:rFonts w:ascii="Tw Cen MT" w:hAnsi="Tw Cen MT"/>
          <w:sz w:val="24"/>
        </w:rPr>
        <w:t xml:space="preserve"> de </w:t>
      </w:r>
      <w:r w:rsidRPr="00156457">
        <w:rPr>
          <w:rFonts w:ascii="Tw Cen MT" w:hAnsi="Tw Cen MT"/>
          <w:sz w:val="24"/>
          <w:highlight w:val="yellow"/>
        </w:rPr>
        <w:t>(any)</w:t>
      </w: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A42E29" w:rsidRPr="00156457" w:rsidRDefault="00A42E29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p w:rsidR="00073362" w:rsidRPr="00156457" w:rsidRDefault="00073362" w:rsidP="00073362">
      <w:pPr>
        <w:spacing w:before="60" w:after="60" w:line="276" w:lineRule="auto"/>
        <w:jc w:val="both"/>
        <w:rPr>
          <w:rFonts w:ascii="Tw Cen MT" w:hAnsi="Tw Cen MT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BB6DEB" w:rsidRPr="00156457" w:rsidTr="00BB6DEB">
        <w:tc>
          <w:tcPr>
            <w:tcW w:w="3118" w:type="dxa"/>
            <w:shd w:val="clear" w:color="auto" w:fill="auto"/>
          </w:tcPr>
          <w:p w:rsidR="00BB6DEB" w:rsidRPr="00156457" w:rsidRDefault="00BB6DEB" w:rsidP="008B07F5">
            <w:pPr>
              <w:spacing w:before="60" w:after="60" w:line="276" w:lineRule="auto"/>
              <w:jc w:val="center"/>
              <w:rPr>
                <w:rFonts w:ascii="Tw Cen MT" w:hAnsi="Tw Cen MT"/>
                <w:b/>
                <w:i/>
                <w:sz w:val="24"/>
              </w:rPr>
            </w:pPr>
            <w:r w:rsidRPr="00156457">
              <w:rPr>
                <w:rFonts w:ascii="Tw Cen MT" w:hAnsi="Tw Cen MT"/>
                <w:b/>
                <w:i/>
                <w:sz w:val="24"/>
                <w:highlight w:val="yellow"/>
              </w:rPr>
              <w:t>Nom i cognoms responsable</w:t>
            </w:r>
          </w:p>
        </w:tc>
        <w:tc>
          <w:tcPr>
            <w:tcW w:w="3118" w:type="dxa"/>
            <w:shd w:val="clear" w:color="auto" w:fill="auto"/>
          </w:tcPr>
          <w:p w:rsidR="00BB6DEB" w:rsidRPr="00156457" w:rsidRDefault="00BB6DEB" w:rsidP="008B07F5">
            <w:pPr>
              <w:spacing w:before="60" w:after="60" w:line="276" w:lineRule="auto"/>
              <w:jc w:val="center"/>
              <w:rPr>
                <w:rFonts w:ascii="Tw Cen MT" w:hAnsi="Tw Cen MT"/>
                <w:b/>
                <w:i/>
                <w:sz w:val="24"/>
              </w:rPr>
            </w:pPr>
            <w:r>
              <w:rPr>
                <w:rFonts w:ascii="Tw Cen MT" w:hAnsi="Tw Cen MT"/>
                <w:b/>
                <w:i/>
                <w:sz w:val="24"/>
              </w:rPr>
              <w:t>Xavier Dobón Rodríguez</w:t>
            </w:r>
          </w:p>
        </w:tc>
        <w:tc>
          <w:tcPr>
            <w:tcW w:w="3119" w:type="dxa"/>
            <w:vMerge w:val="restart"/>
            <w:vAlign w:val="center"/>
          </w:tcPr>
          <w:p w:rsidR="00BB6DEB" w:rsidRDefault="00BB6DEB" w:rsidP="00BB6DEB">
            <w:pPr>
              <w:spacing w:before="60" w:after="60" w:line="276" w:lineRule="auto"/>
              <w:jc w:val="center"/>
              <w:rPr>
                <w:rFonts w:ascii="Tw Cen MT" w:hAnsi="Tw Cen MT"/>
                <w:b/>
                <w:i/>
                <w:sz w:val="24"/>
              </w:rPr>
            </w:pPr>
            <w:r w:rsidRPr="00156457">
              <w:rPr>
                <w:rFonts w:ascii="Tw Cen MT" w:hAnsi="Tw Cen MT"/>
                <w:b/>
                <w:i/>
                <w:sz w:val="24"/>
                <w:highlight w:val="yellow"/>
              </w:rPr>
              <w:t>Nom i cognoms</w:t>
            </w:r>
            <w:r>
              <w:rPr>
                <w:rFonts w:ascii="Tw Cen MT" w:hAnsi="Tw Cen MT"/>
                <w:b/>
                <w:i/>
                <w:sz w:val="24"/>
              </w:rPr>
              <w:t xml:space="preserve"> </w:t>
            </w:r>
            <w:r w:rsidRPr="00BB6DEB">
              <w:rPr>
                <w:rFonts w:ascii="Tw Cen MT" w:hAnsi="Tw Cen MT"/>
                <w:b/>
                <w:i/>
                <w:sz w:val="24"/>
                <w:highlight w:val="yellow"/>
              </w:rPr>
              <w:t>alumne en pràctiques</w:t>
            </w:r>
          </w:p>
        </w:tc>
      </w:tr>
      <w:tr w:rsidR="00BB6DEB" w:rsidRPr="00156457" w:rsidTr="00BB6DEB">
        <w:tc>
          <w:tcPr>
            <w:tcW w:w="3118" w:type="dxa"/>
            <w:shd w:val="clear" w:color="auto" w:fill="auto"/>
          </w:tcPr>
          <w:p w:rsidR="00BB6DEB" w:rsidRPr="00156457" w:rsidRDefault="00BB6DEB" w:rsidP="008B07F5">
            <w:pPr>
              <w:spacing w:before="60" w:after="60" w:line="276" w:lineRule="auto"/>
              <w:jc w:val="center"/>
              <w:rPr>
                <w:rFonts w:ascii="Tw Cen MT" w:hAnsi="Tw Cen MT"/>
                <w:i/>
                <w:sz w:val="24"/>
              </w:rPr>
            </w:pPr>
            <w:r w:rsidRPr="00156457">
              <w:rPr>
                <w:rFonts w:ascii="Tw Cen MT" w:hAnsi="Tw Cen MT"/>
                <w:sz w:val="24"/>
                <w:highlight w:val="yellow"/>
              </w:rPr>
              <w:t>(nom del centre de pràctiques)</w:t>
            </w:r>
          </w:p>
        </w:tc>
        <w:tc>
          <w:tcPr>
            <w:tcW w:w="3118" w:type="dxa"/>
            <w:shd w:val="clear" w:color="auto" w:fill="auto"/>
          </w:tcPr>
          <w:p w:rsidR="00BB6DEB" w:rsidRPr="00156457" w:rsidRDefault="00BB6DEB" w:rsidP="008B07F5">
            <w:pPr>
              <w:spacing w:before="60" w:after="60" w:line="276" w:lineRule="auto"/>
              <w:jc w:val="center"/>
              <w:rPr>
                <w:rFonts w:ascii="Tw Cen MT" w:hAnsi="Tw Cen MT"/>
                <w:i/>
                <w:sz w:val="24"/>
              </w:rPr>
            </w:pPr>
            <w:r w:rsidRPr="00C03F89">
              <w:rPr>
                <w:rFonts w:ascii="Tw Cen MT" w:hAnsi="Tw Cen MT"/>
                <w:i/>
                <w:sz w:val="24"/>
              </w:rPr>
              <w:t>Consell Esportiu del Vallès Occidental Terrassa</w:t>
            </w:r>
          </w:p>
        </w:tc>
        <w:tc>
          <w:tcPr>
            <w:tcW w:w="3119" w:type="dxa"/>
            <w:vMerge/>
          </w:tcPr>
          <w:p w:rsidR="00BB6DEB" w:rsidRPr="00C03F89" w:rsidRDefault="00BB6DEB" w:rsidP="008B07F5">
            <w:pPr>
              <w:spacing w:before="60" w:after="60" w:line="276" w:lineRule="auto"/>
              <w:jc w:val="center"/>
              <w:rPr>
                <w:rFonts w:ascii="Tw Cen MT" w:hAnsi="Tw Cen MT"/>
                <w:i/>
                <w:sz w:val="24"/>
              </w:rPr>
            </w:pPr>
          </w:p>
        </w:tc>
      </w:tr>
    </w:tbl>
    <w:p w:rsidR="007D771F" w:rsidRDefault="007D771F" w:rsidP="004F480E">
      <w:pPr>
        <w:pStyle w:val="Default"/>
        <w:spacing w:before="60" w:after="60" w:line="276" w:lineRule="auto"/>
        <w:rPr>
          <w:rFonts w:cs="Arial"/>
        </w:rPr>
      </w:pPr>
    </w:p>
    <w:p w:rsidR="00D52E64" w:rsidRDefault="00D52E64" w:rsidP="004F480E">
      <w:pPr>
        <w:pStyle w:val="Default"/>
        <w:spacing w:before="60" w:after="60" w:line="276" w:lineRule="auto"/>
        <w:rPr>
          <w:rFonts w:cs="Arial"/>
        </w:rPr>
      </w:pPr>
    </w:p>
    <w:p w:rsidR="00D52E64" w:rsidRDefault="00D52E64" w:rsidP="004F480E">
      <w:pPr>
        <w:pStyle w:val="Default"/>
        <w:spacing w:before="60" w:after="60" w:line="276" w:lineRule="auto"/>
        <w:rPr>
          <w:rFonts w:cs="Arial"/>
        </w:rPr>
      </w:pPr>
    </w:p>
    <w:p w:rsidR="00D52E64" w:rsidRDefault="00D52E64" w:rsidP="004F480E">
      <w:pPr>
        <w:pStyle w:val="Default"/>
        <w:spacing w:before="60" w:after="60" w:line="276" w:lineRule="auto"/>
        <w:rPr>
          <w:rFonts w:cs="Arial"/>
        </w:rPr>
      </w:pPr>
    </w:p>
    <w:p w:rsidR="000E4003" w:rsidRDefault="000E4003" w:rsidP="000E4003">
      <w:pPr>
        <w:pStyle w:val="Textoindependiente"/>
        <w:rPr>
          <w:rFonts w:ascii="Times New Roman"/>
          <w:sz w:val="17"/>
        </w:rPr>
      </w:pPr>
    </w:p>
    <w:p w:rsidR="000E4003" w:rsidRDefault="000E4003" w:rsidP="000E4003">
      <w:pPr>
        <w:pStyle w:val="Ttulo"/>
        <w:spacing w:line="242" w:lineRule="auto"/>
        <w:ind w:left="0"/>
      </w:pPr>
      <w:r>
        <w:t>Full</w:t>
      </w:r>
      <w:r>
        <w:rPr>
          <w:spacing w:val="30"/>
        </w:rPr>
        <w:t xml:space="preserve"> </w:t>
      </w:r>
      <w:r>
        <w:t>d’acceptació</w:t>
      </w:r>
      <w:r>
        <w:rPr>
          <w:spacing w:val="3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l’entitat</w:t>
      </w:r>
      <w:r>
        <w:rPr>
          <w:spacing w:val="30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realització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període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pràctiques</w:t>
      </w:r>
      <w:r>
        <w:rPr>
          <w:spacing w:val="3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monitor</w:t>
      </w:r>
      <w:r>
        <w:rPr>
          <w:spacing w:val="-1"/>
        </w:rPr>
        <w:t xml:space="preserve"> </w:t>
      </w:r>
      <w:r>
        <w:t>dinamitzador</w:t>
      </w:r>
      <w:r>
        <w:rPr>
          <w:spacing w:val="-3"/>
        </w:rPr>
        <w:t xml:space="preserve"> </w:t>
      </w:r>
      <w:r>
        <w:t>poliesportiu</w:t>
      </w:r>
    </w:p>
    <w:p w:rsidR="000E4003" w:rsidRDefault="000E4003" w:rsidP="000E4003">
      <w:pPr>
        <w:pStyle w:val="Textoindependiente"/>
        <w:spacing w:line="60" w:lineRule="exact"/>
        <w:rPr>
          <w:sz w:val="6"/>
        </w:rPr>
      </w:pPr>
      <w:r>
        <w:rPr>
          <w:noProof/>
          <w:sz w:val="6"/>
          <w:lang w:val="ca-ES" w:eastAsia="ca-ES"/>
        </w:rPr>
        <mc:AlternateContent>
          <mc:Choice Requires="wpg">
            <w:drawing>
              <wp:inline distT="0" distB="0" distL="0" distR="0">
                <wp:extent cx="5798185" cy="38100"/>
                <wp:effectExtent l="0" t="0" r="0" b="1270"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38100"/>
                          <a:chOff x="0" y="0"/>
                          <a:chExt cx="9131" cy="6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31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53F3170" id="Grupo 2" o:spid="_x0000_s1026" style="width:456.55pt;height:3pt;mso-position-horizontal-relative:char;mso-position-vertical-relative:line" coordsize="91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">
                <v:rect id="Rectangle 3" o:spid="_x0000_s1027" style="position:absolute;width:9131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0E4003" w:rsidRDefault="000E4003" w:rsidP="000E4003">
      <w:pPr>
        <w:pStyle w:val="Textoindependiente"/>
        <w:rPr>
          <w:b/>
          <w:sz w:val="20"/>
        </w:rPr>
      </w:pPr>
    </w:p>
    <w:p w:rsidR="000E4003" w:rsidRDefault="000E4003" w:rsidP="000E4003">
      <w:pPr>
        <w:pStyle w:val="Textoindependiente"/>
        <w:spacing w:before="8"/>
        <w:rPr>
          <w:b/>
          <w:sz w:val="15"/>
        </w:rPr>
      </w:pPr>
    </w:p>
    <w:p w:rsidR="000E4003" w:rsidRDefault="000E4003" w:rsidP="000E4003">
      <w:pPr>
        <w:pStyle w:val="Textoindependiente"/>
        <w:spacing w:before="93"/>
        <w:ind w:right="127"/>
      </w:pPr>
      <w:r w:rsidRPr="000E4003">
        <w:rPr>
          <w:highlight w:val="yellow"/>
        </w:rPr>
        <w:t>XXXXXXXX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d’identitat</w:t>
      </w:r>
      <w:r>
        <w:rPr>
          <w:spacing w:val="1"/>
        </w:rPr>
        <w:t xml:space="preserve"> </w:t>
      </w:r>
      <w:r w:rsidRPr="000E4003">
        <w:rPr>
          <w:highlight w:val="yellow"/>
        </w:rPr>
        <w:t>XXXXXXXX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 w:rsidRPr="000E4003">
        <w:rPr>
          <w:highlight w:val="yellow"/>
        </w:rPr>
        <w:t>XXXXXX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l’entitat</w:t>
      </w:r>
      <w:r>
        <w:rPr>
          <w:spacing w:val="1"/>
        </w:rPr>
        <w:t xml:space="preserve"> </w:t>
      </w:r>
      <w:r w:rsidRPr="000E4003">
        <w:rPr>
          <w:highlight w:val="yellow"/>
        </w:rPr>
        <w:t>XXXXXXXXXXXXXX</w:t>
      </w:r>
      <w:r>
        <w:t xml:space="preserve"> amb </w:t>
      </w:r>
      <w:r w:rsidRPr="000E4003">
        <w:rPr>
          <w:highlight w:val="yellow"/>
        </w:rPr>
        <w:t>XXXXXXXXX</w:t>
      </w:r>
      <w:r>
        <w:t xml:space="preserve"> inscrita al Registre d’Entitats Esportives del Consell</w:t>
      </w:r>
      <w:r>
        <w:rPr>
          <w:spacing w:val="1"/>
        </w:rPr>
        <w:t xml:space="preserve"> </w:t>
      </w:r>
      <w:r>
        <w:t>Català</w:t>
      </w:r>
      <w:r>
        <w:rPr>
          <w:spacing w:val="-1"/>
        </w:rPr>
        <w:t xml:space="preserve"> </w:t>
      </w:r>
      <w:r>
        <w:t>de l’Esport</w:t>
      </w:r>
      <w:r>
        <w:rPr>
          <w:spacing w:val="-1"/>
        </w:rPr>
        <w:t xml:space="preserve"> </w:t>
      </w:r>
      <w:r>
        <w:t>amb el número</w:t>
      </w:r>
      <w:r>
        <w:rPr>
          <w:spacing w:val="-2"/>
        </w:rPr>
        <w:t xml:space="preserve"> </w:t>
      </w:r>
      <w:r w:rsidRPr="000E4003">
        <w:rPr>
          <w:highlight w:val="yellow"/>
        </w:rPr>
        <w:t>XXXXXXX</w:t>
      </w:r>
      <w:r>
        <w:t>*</w:t>
      </w:r>
    </w:p>
    <w:p w:rsidR="000E4003" w:rsidRDefault="000E4003" w:rsidP="000E4003">
      <w:pPr>
        <w:pStyle w:val="Textoindependiente"/>
        <w:spacing w:before="11"/>
        <w:rPr>
          <w:sz w:val="21"/>
        </w:rPr>
      </w:pPr>
    </w:p>
    <w:p w:rsidR="000E4003" w:rsidRDefault="000E4003" w:rsidP="000E4003">
      <w:pPr>
        <w:pStyle w:val="Textoindependiente"/>
      </w:pPr>
      <w:r>
        <w:t>*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tracta</w:t>
      </w:r>
      <w:r>
        <w:rPr>
          <w:spacing w:val="-2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centre</w:t>
      </w:r>
      <w:r>
        <w:rPr>
          <w:spacing w:val="-4"/>
        </w:rPr>
        <w:t xml:space="preserve"> </w:t>
      </w:r>
      <w:r>
        <w:t>educatiu, número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codi</w:t>
      </w:r>
      <w:r>
        <w:rPr>
          <w:spacing w:val="1"/>
        </w:rPr>
        <w:t xml:space="preserve"> </w:t>
      </w:r>
      <w:r>
        <w:t>[núm</w:t>
      </w:r>
      <w:r>
        <w:rPr>
          <w:spacing w:val="-2"/>
        </w:rPr>
        <w:t xml:space="preserve"> </w:t>
      </w:r>
      <w:r>
        <w:t>codi]</w:t>
      </w:r>
    </w:p>
    <w:p w:rsidR="000E4003" w:rsidRDefault="000E4003" w:rsidP="000E4003">
      <w:pPr>
        <w:pStyle w:val="Textoindependiente"/>
        <w:rPr>
          <w:sz w:val="24"/>
        </w:rPr>
      </w:pPr>
    </w:p>
    <w:p w:rsidR="000E4003" w:rsidRDefault="000E4003" w:rsidP="000E4003">
      <w:pPr>
        <w:spacing w:before="205"/>
        <w:rPr>
          <w:b/>
        </w:rPr>
      </w:pPr>
      <w:r>
        <w:rPr>
          <w:b/>
        </w:rPr>
        <w:t>Certifico:</w:t>
      </w:r>
    </w:p>
    <w:p w:rsidR="000E4003" w:rsidRDefault="000E4003" w:rsidP="000E4003">
      <w:pPr>
        <w:pStyle w:val="Textoindependiente"/>
        <w:rPr>
          <w:b/>
          <w:sz w:val="24"/>
        </w:rPr>
      </w:pPr>
    </w:p>
    <w:p w:rsidR="000E4003" w:rsidRDefault="000E4003" w:rsidP="000E4003">
      <w:pPr>
        <w:pStyle w:val="Textoindependiente"/>
        <w:spacing w:before="208"/>
        <w:ind w:right="131"/>
      </w:pPr>
      <w:r>
        <w:t xml:space="preserve">Que en/na </w:t>
      </w:r>
      <w:r w:rsidRPr="000E4003">
        <w:rPr>
          <w:highlight w:val="yellow"/>
        </w:rPr>
        <w:t>[Nom i cognoms alumne/a]</w:t>
      </w:r>
      <w:r>
        <w:t xml:space="preserve">, document d’identitat </w:t>
      </w:r>
      <w:r w:rsidRPr="000E4003">
        <w:rPr>
          <w:highlight w:val="yellow"/>
        </w:rPr>
        <w:t>[NIF]</w:t>
      </w:r>
      <w:r>
        <w:t xml:space="preserve"> està autoritzat/da per</w:t>
      </w:r>
      <w:r>
        <w:rPr>
          <w:spacing w:val="1"/>
        </w:rPr>
        <w:t xml:space="preserve"> </w:t>
      </w:r>
      <w:r>
        <w:t>realitzar el període de pràctiques de l’oferta formativa específica de nivell bàsic en matèria</w:t>
      </w:r>
      <w:r>
        <w:rPr>
          <w:spacing w:val="1"/>
        </w:rPr>
        <w:t xml:space="preserve"> </w:t>
      </w:r>
      <w:r>
        <w:t>poliesportiva</w:t>
      </w:r>
      <w:r>
        <w:rPr>
          <w:spacing w:val="-3"/>
        </w:rPr>
        <w:t xml:space="preserve"> </w:t>
      </w:r>
      <w:r>
        <w:t>d’acord</w:t>
      </w:r>
      <w:r>
        <w:rPr>
          <w:spacing w:val="-3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Disposició</w:t>
      </w:r>
      <w:r>
        <w:rPr>
          <w:spacing w:val="-4"/>
        </w:rPr>
        <w:t xml:space="preserve"> </w:t>
      </w:r>
      <w:r>
        <w:t>Addicional</w:t>
      </w:r>
      <w:r>
        <w:rPr>
          <w:spacing w:val="-3"/>
        </w:rPr>
        <w:t xml:space="preserve"> </w:t>
      </w:r>
      <w:r>
        <w:t>Quarta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3/2008,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>d'abril,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l'exercici</w:t>
      </w:r>
      <w:r>
        <w:rPr>
          <w:spacing w:val="-2"/>
        </w:rPr>
        <w:t xml:space="preserve"> </w:t>
      </w:r>
      <w:r>
        <w:t>de les</w:t>
      </w:r>
      <w:r>
        <w:rPr>
          <w:spacing w:val="-1"/>
        </w:rPr>
        <w:t xml:space="preserve"> </w:t>
      </w:r>
      <w:r>
        <w:t>professions de l'esport</w:t>
      </w:r>
      <w:r>
        <w:rPr>
          <w:spacing w:val="-2"/>
        </w:rPr>
        <w:t xml:space="preserve"> </w:t>
      </w:r>
      <w:r>
        <w:t>(modificada per</w:t>
      </w:r>
      <w:r>
        <w:rPr>
          <w:spacing w:val="-2"/>
        </w:rPr>
        <w:t xml:space="preserve"> </w:t>
      </w:r>
      <w:r>
        <w:t>la llei</w:t>
      </w:r>
      <w:r>
        <w:rPr>
          <w:spacing w:val="-1"/>
        </w:rPr>
        <w:t xml:space="preserve"> </w:t>
      </w:r>
      <w:r>
        <w:t>7/2015,</w:t>
      </w:r>
      <w:r>
        <w:rPr>
          <w:spacing w:val="-2"/>
        </w:rPr>
        <w:t xml:space="preserve"> </w:t>
      </w:r>
      <w:r>
        <w:t>de 28 de</w:t>
      </w:r>
      <w:r>
        <w:rPr>
          <w:spacing w:val="-3"/>
        </w:rPr>
        <w:t xml:space="preserve"> </w:t>
      </w:r>
      <w:r>
        <w:t>març).</w:t>
      </w:r>
    </w:p>
    <w:p w:rsidR="000E4003" w:rsidRDefault="000E4003" w:rsidP="000E4003">
      <w:pPr>
        <w:pStyle w:val="Textoindependiente"/>
      </w:pPr>
    </w:p>
    <w:p w:rsidR="000E4003" w:rsidRDefault="000E4003" w:rsidP="000E4003">
      <w:pPr>
        <w:pStyle w:val="Textoindependiente"/>
        <w:spacing w:before="1"/>
        <w:ind w:right="127"/>
      </w:pPr>
      <w:r>
        <w:t>Que desenvoluparà a la nostra entitat tasques en l’àmbit de les activitats físiques i esportives</w:t>
      </w:r>
      <w:r>
        <w:rPr>
          <w:spacing w:val="-59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infants</w:t>
      </w:r>
      <w:r>
        <w:rPr>
          <w:spacing w:val="-11"/>
        </w:rPr>
        <w:t xml:space="preserve"> </w:t>
      </w:r>
      <w:r>
        <w:rPr>
          <w:spacing w:val="-1"/>
        </w:rPr>
        <w:t>i</w:t>
      </w:r>
      <w:r>
        <w:rPr>
          <w:spacing w:val="-14"/>
        </w:rPr>
        <w:t xml:space="preserve"> </w:t>
      </w:r>
      <w:r>
        <w:rPr>
          <w:spacing w:val="-1"/>
        </w:rPr>
        <w:t>joves</w:t>
      </w:r>
      <w:r>
        <w:rPr>
          <w:spacing w:val="-12"/>
        </w:rPr>
        <w:t xml:space="preserve"> </w:t>
      </w:r>
      <w:r>
        <w:rPr>
          <w:spacing w:val="-1"/>
        </w:rPr>
        <w:t>menors</w:t>
      </w:r>
      <w:r>
        <w:rPr>
          <w:spacing w:val="-11"/>
        </w:rPr>
        <w:t xml:space="preserve"> </w:t>
      </w:r>
      <w:r>
        <w:rPr>
          <w:spacing w:val="-1"/>
        </w:rPr>
        <w:t>d’edat,</w:t>
      </w:r>
      <w:r>
        <w:rPr>
          <w:spacing w:val="-9"/>
        </w:rPr>
        <w:t xml:space="preserve"> </w:t>
      </w:r>
      <w:r>
        <w:rPr>
          <w:spacing w:val="-1"/>
        </w:rPr>
        <w:t>incloent-hi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dinamització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desenvolupament</w:t>
      </w:r>
      <w:r>
        <w:rPr>
          <w:spacing w:val="-12"/>
        </w:rPr>
        <w:t xml:space="preserve"> </w:t>
      </w:r>
      <w:r>
        <w:t>d’activitats</w:t>
      </w:r>
      <w:r>
        <w:rPr>
          <w:spacing w:val="-59"/>
        </w:rPr>
        <w:t xml:space="preserve"> </w:t>
      </w:r>
      <w:r>
        <w:t xml:space="preserve">poliesportives i també en esdeveniments esportius des del dia </w:t>
      </w:r>
      <w:r w:rsidRPr="000E4003">
        <w:rPr>
          <w:highlight w:val="yellow"/>
        </w:rPr>
        <w:t>[dd]</w:t>
      </w:r>
      <w:r>
        <w:t xml:space="preserve"> de </w:t>
      </w:r>
      <w:r w:rsidRPr="000E4003">
        <w:rPr>
          <w:highlight w:val="yellow"/>
        </w:rPr>
        <w:t>[mm]</w:t>
      </w:r>
      <w:r>
        <w:t xml:space="preserve"> de </w:t>
      </w:r>
      <w:r w:rsidRPr="000E4003">
        <w:rPr>
          <w:highlight w:val="yellow"/>
        </w:rPr>
        <w:t>[aaaa]</w:t>
      </w:r>
      <w:r>
        <w:t xml:space="preserve"> al dia</w:t>
      </w:r>
      <w:r>
        <w:rPr>
          <w:spacing w:val="1"/>
        </w:rPr>
        <w:t xml:space="preserve"> </w:t>
      </w:r>
      <w:r w:rsidRPr="000E4003">
        <w:rPr>
          <w:highlight w:val="yellow"/>
        </w:rPr>
        <w:t>[dd]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 w:rsidRPr="000E4003">
        <w:rPr>
          <w:highlight w:val="yellow"/>
        </w:rPr>
        <w:t>[mm]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 w:rsidRPr="000E4003">
        <w:rPr>
          <w:highlight w:val="yellow"/>
        </w:rPr>
        <w:t>[aaaa]</w:t>
      </w:r>
      <w:r>
        <w:t xml:space="preserve"> fent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 150</w:t>
      </w:r>
      <w:r>
        <w:rPr>
          <w:spacing w:val="-2"/>
        </w:rPr>
        <w:t xml:space="preserve"> </w:t>
      </w:r>
      <w:r>
        <w:t>hores.</w:t>
      </w:r>
    </w:p>
    <w:p w:rsidR="000E4003" w:rsidRDefault="000E4003" w:rsidP="000E4003">
      <w:pPr>
        <w:pStyle w:val="Textoindependiente"/>
        <w:spacing w:before="2"/>
      </w:pPr>
    </w:p>
    <w:p w:rsidR="000E4003" w:rsidRDefault="000E4003" w:rsidP="000E4003">
      <w:pPr>
        <w:pStyle w:val="Textoindependiente"/>
      </w:pPr>
      <w:r>
        <w:t>L’horari</w:t>
      </w:r>
      <w:r>
        <w:rPr>
          <w:spacing w:val="-2"/>
        </w:rPr>
        <w:t xml:space="preserve"> </w:t>
      </w:r>
      <w:r>
        <w:t>habitual</w:t>
      </w:r>
      <w:r>
        <w:rPr>
          <w:spacing w:val="-2"/>
        </w:rPr>
        <w:t xml:space="preserve"> </w:t>
      </w:r>
      <w:r>
        <w:t>serà</w:t>
      </w:r>
      <w:r>
        <w:rPr>
          <w:spacing w:val="-3"/>
        </w:rPr>
        <w:t xml:space="preserve"> </w:t>
      </w:r>
      <w:r w:rsidRPr="000E4003">
        <w:rPr>
          <w:highlight w:val="yellow"/>
        </w:rPr>
        <w:t>[dia</w:t>
      </w:r>
      <w:r w:rsidRPr="000E4003">
        <w:rPr>
          <w:spacing w:val="-2"/>
          <w:highlight w:val="yellow"/>
        </w:rPr>
        <w:t xml:space="preserve"> </w:t>
      </w:r>
      <w:r w:rsidRPr="000E4003">
        <w:rPr>
          <w:highlight w:val="yellow"/>
        </w:rPr>
        <w:t>de</w:t>
      </w:r>
      <w:r w:rsidRPr="000E4003">
        <w:rPr>
          <w:spacing w:val="-1"/>
          <w:highlight w:val="yellow"/>
        </w:rPr>
        <w:t xml:space="preserve"> </w:t>
      </w:r>
      <w:r w:rsidRPr="000E4003">
        <w:rPr>
          <w:highlight w:val="yellow"/>
        </w:rPr>
        <w:t>la</w:t>
      </w:r>
      <w:r w:rsidRPr="000E4003">
        <w:rPr>
          <w:spacing w:val="-2"/>
          <w:highlight w:val="yellow"/>
        </w:rPr>
        <w:t xml:space="preserve"> </w:t>
      </w:r>
      <w:r w:rsidRPr="000E4003">
        <w:rPr>
          <w:highlight w:val="yellow"/>
        </w:rPr>
        <w:t>setmana;</w:t>
      </w:r>
      <w:r w:rsidRPr="000E4003">
        <w:rPr>
          <w:spacing w:val="-3"/>
          <w:highlight w:val="yellow"/>
        </w:rPr>
        <w:t xml:space="preserve"> </w:t>
      </w:r>
      <w:r w:rsidRPr="000E4003">
        <w:rPr>
          <w:highlight w:val="yellow"/>
        </w:rPr>
        <w:t>hora</w:t>
      </w:r>
      <w:r w:rsidRPr="000E4003">
        <w:rPr>
          <w:spacing w:val="-4"/>
          <w:highlight w:val="yellow"/>
        </w:rPr>
        <w:t xml:space="preserve"> </w:t>
      </w:r>
      <w:r w:rsidRPr="000E4003">
        <w:rPr>
          <w:highlight w:val="yellow"/>
        </w:rPr>
        <w:t>inici; hora</w:t>
      </w:r>
      <w:r w:rsidRPr="000E4003">
        <w:rPr>
          <w:spacing w:val="-5"/>
          <w:highlight w:val="yellow"/>
        </w:rPr>
        <w:t xml:space="preserve"> </w:t>
      </w:r>
      <w:r w:rsidRPr="000E4003">
        <w:rPr>
          <w:highlight w:val="yellow"/>
        </w:rPr>
        <w:t>final]</w:t>
      </w:r>
    </w:p>
    <w:p w:rsidR="000E4003" w:rsidRDefault="000E4003" w:rsidP="000E4003">
      <w:pPr>
        <w:pStyle w:val="Textoindependiente"/>
        <w:spacing w:before="9"/>
        <w:rPr>
          <w:sz w:val="21"/>
        </w:rPr>
      </w:pPr>
    </w:p>
    <w:p w:rsidR="000E4003" w:rsidRDefault="000E4003" w:rsidP="000E4003">
      <w:pPr>
        <w:pStyle w:val="Textoindependiente"/>
      </w:pPr>
      <w:r>
        <w:t>Que</w:t>
      </w:r>
      <w:r>
        <w:rPr>
          <w:spacing w:val="27"/>
        </w:rPr>
        <w:t xml:space="preserve"> </w:t>
      </w:r>
      <w:r>
        <w:t>les</w:t>
      </w:r>
      <w:r>
        <w:rPr>
          <w:spacing w:val="28"/>
        </w:rPr>
        <w:t xml:space="preserve"> </w:t>
      </w:r>
      <w:r>
        <w:t>seves</w:t>
      </w:r>
      <w:r>
        <w:rPr>
          <w:spacing w:val="28"/>
        </w:rPr>
        <w:t xml:space="preserve"> </w:t>
      </w:r>
      <w:r>
        <w:t>tasques</w:t>
      </w:r>
      <w:r>
        <w:rPr>
          <w:spacing w:val="27"/>
        </w:rPr>
        <w:t xml:space="preserve"> </w:t>
      </w:r>
      <w:r>
        <w:t>com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monitor/a</w:t>
      </w:r>
      <w:r>
        <w:rPr>
          <w:spacing w:val="27"/>
        </w:rPr>
        <w:t xml:space="preserve"> </w:t>
      </w:r>
      <w:r>
        <w:t>dinamitzador/a</w:t>
      </w:r>
      <w:r>
        <w:rPr>
          <w:spacing w:val="28"/>
        </w:rPr>
        <w:t xml:space="preserve"> </w:t>
      </w:r>
      <w:r>
        <w:t>poliesportiu</w:t>
      </w:r>
      <w:r>
        <w:rPr>
          <w:spacing w:val="31"/>
        </w:rPr>
        <w:t xml:space="preserve"> </w:t>
      </w:r>
      <w:r>
        <w:t>seran</w:t>
      </w:r>
      <w:r>
        <w:rPr>
          <w:spacing w:val="28"/>
        </w:rPr>
        <w:t xml:space="preserve"> </w:t>
      </w:r>
      <w:r>
        <w:t>tutoritzades</w:t>
      </w:r>
      <w:r>
        <w:rPr>
          <w:spacing w:val="27"/>
        </w:rPr>
        <w:t xml:space="preserve"> </w:t>
      </w:r>
      <w:r>
        <w:t>per</w:t>
      </w:r>
      <w:r>
        <w:rPr>
          <w:spacing w:val="-58"/>
        </w:rPr>
        <w:t xml:space="preserve"> </w:t>
      </w:r>
      <w:r w:rsidRPr="000E4003">
        <w:rPr>
          <w:highlight w:val="yellow"/>
        </w:rPr>
        <w:t>[Nom</w:t>
      </w:r>
      <w:r w:rsidRPr="000E4003">
        <w:rPr>
          <w:spacing w:val="-2"/>
          <w:highlight w:val="yellow"/>
        </w:rPr>
        <w:t xml:space="preserve"> </w:t>
      </w:r>
      <w:r w:rsidRPr="000E4003">
        <w:rPr>
          <w:highlight w:val="yellow"/>
        </w:rPr>
        <w:t>i cognoms]</w:t>
      </w:r>
      <w:r>
        <w:t xml:space="preserve"> amb</w:t>
      </w:r>
      <w:r>
        <w:rPr>
          <w:spacing w:val="-2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d’identitat</w:t>
      </w:r>
      <w:r>
        <w:rPr>
          <w:spacing w:val="-2"/>
        </w:rPr>
        <w:t xml:space="preserve"> </w:t>
      </w:r>
      <w:r w:rsidRPr="000E4003">
        <w:rPr>
          <w:highlight w:val="yellow"/>
        </w:rPr>
        <w:t>[NIF]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 w:rsidRPr="000E4003">
        <w:rPr>
          <w:highlight w:val="yellow"/>
        </w:rPr>
        <w:t>[càrrec</w:t>
      </w:r>
      <w:r w:rsidRPr="000E4003">
        <w:rPr>
          <w:spacing w:val="1"/>
          <w:highlight w:val="yellow"/>
        </w:rPr>
        <w:t xml:space="preserve"> </w:t>
      </w:r>
      <w:r w:rsidRPr="000E4003">
        <w:rPr>
          <w:highlight w:val="yellow"/>
        </w:rPr>
        <w:t>a</w:t>
      </w:r>
      <w:r w:rsidRPr="000E4003">
        <w:rPr>
          <w:spacing w:val="-3"/>
          <w:highlight w:val="yellow"/>
        </w:rPr>
        <w:t xml:space="preserve"> </w:t>
      </w:r>
      <w:r w:rsidRPr="000E4003">
        <w:rPr>
          <w:highlight w:val="yellow"/>
        </w:rPr>
        <w:t>l'entitat].</w:t>
      </w:r>
    </w:p>
    <w:p w:rsidR="000E4003" w:rsidRDefault="000E4003" w:rsidP="000E4003">
      <w:pPr>
        <w:pStyle w:val="Textoindependiente"/>
        <w:spacing w:before="2"/>
      </w:pPr>
    </w:p>
    <w:p w:rsidR="000E4003" w:rsidRDefault="000E4003" w:rsidP="000E4003">
      <w:pPr>
        <w:pStyle w:val="Textoindependiente"/>
        <w:spacing w:line="477" w:lineRule="auto"/>
        <w:ind w:right="-1"/>
        <w:rPr>
          <w:spacing w:val="-59"/>
        </w:rPr>
      </w:pPr>
      <w:r>
        <w:t>I perquè consti als efectes oportuns, signo el present certificat.</w:t>
      </w:r>
      <w:r>
        <w:rPr>
          <w:spacing w:val="-59"/>
        </w:rPr>
        <w:t xml:space="preserve"> </w:t>
      </w:r>
    </w:p>
    <w:p w:rsidR="000E4003" w:rsidRDefault="000E4003" w:rsidP="000E4003">
      <w:pPr>
        <w:pStyle w:val="Textoindependiente"/>
        <w:spacing w:line="477" w:lineRule="auto"/>
        <w:ind w:right="-1"/>
      </w:pPr>
      <w:r>
        <w:t>A</w:t>
      </w:r>
      <w:r>
        <w:rPr>
          <w:spacing w:val="-1"/>
        </w:rPr>
        <w:t xml:space="preserve"> </w:t>
      </w:r>
      <w:r>
        <w:t>[</w:t>
      </w:r>
      <w:r w:rsidRPr="000E4003">
        <w:rPr>
          <w:highlight w:val="yellow"/>
        </w:rPr>
        <w:t>municipi]</w:t>
      </w:r>
      <w:r>
        <w:rPr>
          <w:spacing w:val="2"/>
        </w:rPr>
        <w:t xml:space="preserve"> </w:t>
      </w:r>
      <w:r>
        <w:t xml:space="preserve">dia </w:t>
      </w:r>
      <w:r w:rsidRPr="000E4003">
        <w:rPr>
          <w:highlight w:val="yellow"/>
        </w:rPr>
        <w:t>[dd]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[mm]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 w:rsidRPr="000E4003">
        <w:rPr>
          <w:highlight w:val="yellow"/>
        </w:rPr>
        <w:t>[aaaa]</w:t>
      </w:r>
    </w:p>
    <w:p w:rsidR="000E4003" w:rsidRDefault="000E4003" w:rsidP="000E4003">
      <w:pPr>
        <w:pStyle w:val="Textoindependiente"/>
        <w:spacing w:before="5"/>
        <w:rPr>
          <w:sz w:val="20"/>
        </w:rPr>
      </w:pPr>
    </w:p>
    <w:p w:rsidR="000E4003" w:rsidRDefault="000E4003" w:rsidP="000E4003">
      <w:pPr>
        <w:pStyle w:val="Textoindependiente"/>
      </w:pPr>
      <w:r>
        <w:t>Signatura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segell</w:t>
      </w:r>
    </w:p>
    <w:p w:rsidR="000E4003" w:rsidRDefault="000E4003" w:rsidP="000E4003">
      <w:pPr>
        <w:pStyle w:val="Textoindependiente"/>
        <w:rPr>
          <w:sz w:val="20"/>
        </w:rPr>
      </w:pPr>
    </w:p>
    <w:p w:rsidR="000E4003" w:rsidRDefault="000E4003" w:rsidP="000E4003">
      <w:pPr>
        <w:pStyle w:val="Textoindependiente"/>
        <w:rPr>
          <w:sz w:val="20"/>
        </w:rPr>
      </w:pPr>
    </w:p>
    <w:p w:rsidR="000E4003" w:rsidRDefault="000E4003" w:rsidP="000E4003">
      <w:pPr>
        <w:pStyle w:val="Textoindependiente"/>
        <w:spacing w:before="6"/>
        <w:rPr>
          <w:sz w:val="18"/>
        </w:rPr>
      </w:pPr>
    </w:p>
    <w:p w:rsidR="000E4003" w:rsidRDefault="000E4003" w:rsidP="000E4003">
      <w:pPr>
        <w:spacing w:before="95" w:line="242" w:lineRule="auto"/>
        <w:ind w:right="7195"/>
        <w:rPr>
          <w:sz w:val="14"/>
        </w:rPr>
      </w:pPr>
      <w:r>
        <w:rPr>
          <w:sz w:val="14"/>
        </w:rPr>
        <w:t>Av. dels Països Catalans, 40-48</w:t>
      </w:r>
      <w:r>
        <w:rPr>
          <w:spacing w:val="-36"/>
          <w:sz w:val="14"/>
        </w:rPr>
        <w:t xml:space="preserve"> </w:t>
      </w:r>
      <w:r>
        <w:rPr>
          <w:sz w:val="14"/>
        </w:rPr>
        <w:t>08950 Esplugues de Llobregat</w:t>
      </w:r>
      <w:r>
        <w:rPr>
          <w:spacing w:val="1"/>
          <w:sz w:val="14"/>
        </w:rPr>
        <w:t xml:space="preserve"> </w:t>
      </w:r>
      <w:r>
        <w:rPr>
          <w:sz w:val="14"/>
        </w:rPr>
        <w:t>Tel.</w:t>
      </w:r>
      <w:r>
        <w:rPr>
          <w:spacing w:val="-2"/>
          <w:sz w:val="14"/>
        </w:rPr>
        <w:t xml:space="preserve"> </w:t>
      </w:r>
      <w:r>
        <w:rPr>
          <w:sz w:val="14"/>
        </w:rPr>
        <w:t>93</w:t>
      </w:r>
      <w:r>
        <w:rPr>
          <w:spacing w:val="1"/>
          <w:sz w:val="14"/>
        </w:rPr>
        <w:t xml:space="preserve"> </w:t>
      </w:r>
      <w:r>
        <w:rPr>
          <w:sz w:val="14"/>
        </w:rPr>
        <w:t>480</w:t>
      </w:r>
      <w:r>
        <w:rPr>
          <w:spacing w:val="1"/>
          <w:sz w:val="14"/>
        </w:rPr>
        <w:t xml:space="preserve"> </w:t>
      </w:r>
      <w:r>
        <w:rPr>
          <w:sz w:val="14"/>
        </w:rPr>
        <w:t>49 00</w:t>
      </w:r>
    </w:p>
    <w:p w:rsidR="00D52E64" w:rsidRPr="00156457" w:rsidRDefault="00D52E64" w:rsidP="000E4003">
      <w:pPr>
        <w:pStyle w:val="Default"/>
        <w:spacing w:before="60" w:after="60" w:line="276" w:lineRule="auto"/>
        <w:rPr>
          <w:rFonts w:cs="Arial"/>
        </w:rPr>
      </w:pPr>
    </w:p>
    <w:sectPr w:rsidR="00D52E64" w:rsidRPr="00156457" w:rsidSect="000E4003">
      <w:headerReference w:type="default" r:id="rId13"/>
      <w:pgSz w:w="11906" w:h="16838" w:code="9"/>
      <w:pgMar w:top="1985" w:right="1133" w:bottom="709" w:left="1418" w:header="568" w:footer="7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7F7" w:rsidRDefault="007917F7">
      <w:r>
        <w:separator/>
      </w:r>
    </w:p>
  </w:endnote>
  <w:endnote w:type="continuationSeparator" w:id="0">
    <w:p w:rsidR="007917F7" w:rsidRDefault="0079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altName w:val="Tw Cen MT"/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7F7" w:rsidRDefault="007917F7">
      <w:r>
        <w:separator/>
      </w:r>
    </w:p>
  </w:footnote>
  <w:footnote w:type="continuationSeparator" w:id="0">
    <w:p w:rsidR="007917F7" w:rsidRDefault="0079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813" w:rsidRPr="00A42E29" w:rsidRDefault="00A67801" w:rsidP="000E4003">
    <w:pPr>
      <w:pStyle w:val="Encabezado"/>
      <w:tabs>
        <w:tab w:val="clear" w:pos="4153"/>
        <w:tab w:val="clear" w:pos="8306"/>
        <w:tab w:val="left" w:pos="4110"/>
      </w:tabs>
      <w:jc w:val="both"/>
    </w:pPr>
    <w:r>
      <w:rPr>
        <w:noProof/>
        <w:lang w:eastAsia="ca-ES"/>
      </w:rPr>
      <w:drawing>
        <wp:inline distT="0" distB="0" distL="0" distR="0">
          <wp:extent cx="1766250" cy="685800"/>
          <wp:effectExtent l="0" t="0" r="5715" b="0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ogo Conse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488" cy="687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5EB0">
      <w:rPr>
        <w:noProof/>
        <w:lang w:eastAsia="ca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2966720</wp:posOffset>
          </wp:positionH>
          <wp:positionV relativeFrom="paragraph">
            <wp:posOffset>175260</wp:posOffset>
          </wp:positionV>
          <wp:extent cx="2847975" cy="381000"/>
          <wp:effectExtent l="0" t="0" r="9525" b="0"/>
          <wp:wrapNone/>
          <wp:docPr id="26" name="Imagen 26" descr="generalitat_esport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generalitat_esportc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0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669900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w Cen MT" w:hAnsi="Tw Cen MT" w:cs="Tw Cen MT" w:hint="default"/>
        <w:i w:val="0"/>
        <w:sz w:val="24"/>
        <w:szCs w:val="24"/>
        <w:lang w:val="ca-ES"/>
      </w:rPr>
    </w:lvl>
  </w:abstractNum>
  <w:abstractNum w:abstractNumId="2" w15:restartNumberingAfterBreak="0">
    <w:nsid w:val="00000004"/>
    <w:multiLevelType w:val="singleLevel"/>
    <w:tmpl w:val="A69ACCEE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w Cen MT" w:hAnsi="Tw Cen MT" w:cs="Tw Cen MT" w:hint="default"/>
        <w:b w:val="0"/>
        <w:i w:val="0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669900"/>
        <w:sz w:val="24"/>
        <w:szCs w:val="24"/>
      </w:rPr>
    </w:lvl>
  </w:abstractNum>
  <w:abstractNum w:abstractNumId="4" w15:restartNumberingAfterBreak="0">
    <w:nsid w:val="04625A99"/>
    <w:multiLevelType w:val="hybridMultilevel"/>
    <w:tmpl w:val="E80CD17E"/>
    <w:lvl w:ilvl="0" w:tplc="6E821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34EA6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5E58E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B87A9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1B66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1145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77EC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7E4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736E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 w15:restartNumberingAfterBreak="0">
    <w:nsid w:val="0C233EF0"/>
    <w:multiLevelType w:val="hybridMultilevel"/>
    <w:tmpl w:val="66FAFC7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542CC"/>
    <w:multiLevelType w:val="hybridMultilevel"/>
    <w:tmpl w:val="6E68F75C"/>
    <w:lvl w:ilvl="0" w:tplc="4748291A">
      <w:start w:val="1"/>
      <w:numFmt w:val="decimal"/>
      <w:lvlText w:val="%1."/>
      <w:lvlJc w:val="left"/>
      <w:pPr>
        <w:ind w:left="1080" w:hanging="720"/>
      </w:pPr>
      <w:rPr>
        <w:rFonts w:ascii="Tw Cen MT" w:eastAsia="Times New Roman" w:hAnsi="Tw Cen MT" w:cs="Tw Cen M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E7F61"/>
    <w:multiLevelType w:val="hybridMultilevel"/>
    <w:tmpl w:val="5336C44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207B2"/>
    <w:multiLevelType w:val="hybridMultilevel"/>
    <w:tmpl w:val="023E81AA"/>
    <w:lvl w:ilvl="0" w:tplc="6D1C447E">
      <w:start w:val="2"/>
      <w:numFmt w:val="bullet"/>
      <w:lvlText w:val="-"/>
      <w:lvlJc w:val="left"/>
      <w:pPr>
        <w:ind w:left="720" w:hanging="360"/>
      </w:pPr>
      <w:rPr>
        <w:rFonts w:ascii="Tw Cen MT" w:eastAsia="Times New Roman" w:hAnsi="Tw Cen MT" w:cs="Century Gothic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03DE7"/>
    <w:multiLevelType w:val="hybridMultilevel"/>
    <w:tmpl w:val="0A443C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865E9"/>
    <w:multiLevelType w:val="hybridMultilevel"/>
    <w:tmpl w:val="E738F528"/>
    <w:lvl w:ilvl="0" w:tplc="08785282">
      <w:start w:val="1"/>
      <w:numFmt w:val="bullet"/>
      <w:lvlText w:val="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54CF9"/>
    <w:multiLevelType w:val="hybridMultilevel"/>
    <w:tmpl w:val="4C163A5C"/>
    <w:lvl w:ilvl="0" w:tplc="24706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F201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792B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5503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F0ED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EAA6A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6E4C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9FA5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5543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2" w15:restartNumberingAfterBreak="0">
    <w:nsid w:val="41B749F1"/>
    <w:multiLevelType w:val="hybridMultilevel"/>
    <w:tmpl w:val="97FE7606"/>
    <w:lvl w:ilvl="0" w:tplc="627CA0AC"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3" w15:restartNumberingAfterBreak="0">
    <w:nsid w:val="46AA350D"/>
    <w:multiLevelType w:val="hybridMultilevel"/>
    <w:tmpl w:val="C3DAFB5E"/>
    <w:lvl w:ilvl="0" w:tplc="F2126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1421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CA42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4E4E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C722F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37AC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1CE1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6541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23A0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4" w15:restartNumberingAfterBreak="0">
    <w:nsid w:val="48082D71"/>
    <w:multiLevelType w:val="hybridMultilevel"/>
    <w:tmpl w:val="FD8226D0"/>
    <w:lvl w:ilvl="0" w:tplc="08785282">
      <w:start w:val="1"/>
      <w:numFmt w:val="bullet"/>
      <w:lvlText w:val=""/>
      <w:lvlJc w:val="left"/>
      <w:pPr>
        <w:tabs>
          <w:tab w:val="num" w:pos="2714"/>
        </w:tabs>
        <w:ind w:left="27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C3E2826"/>
    <w:multiLevelType w:val="hybridMultilevel"/>
    <w:tmpl w:val="EF02BD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A07A9"/>
    <w:multiLevelType w:val="hybridMultilevel"/>
    <w:tmpl w:val="3E802398"/>
    <w:lvl w:ilvl="0" w:tplc="675E18FE"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40EE"/>
    <w:multiLevelType w:val="hybridMultilevel"/>
    <w:tmpl w:val="0F2AFFC2"/>
    <w:lvl w:ilvl="0" w:tplc="B05677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B3E18"/>
    <w:multiLevelType w:val="hybridMultilevel"/>
    <w:tmpl w:val="AD80BD00"/>
    <w:lvl w:ilvl="0" w:tplc="B546E8E2"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5F395C5A"/>
    <w:multiLevelType w:val="hybridMultilevel"/>
    <w:tmpl w:val="8B907EC8"/>
    <w:lvl w:ilvl="0" w:tplc="481AA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7602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98EE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08E5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80C6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40A4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9B721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8968F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8AA7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0" w15:restartNumberingAfterBreak="0">
    <w:nsid w:val="602C334E"/>
    <w:multiLevelType w:val="hybridMultilevel"/>
    <w:tmpl w:val="4CCE02CC"/>
    <w:lvl w:ilvl="0" w:tplc="A9D01F40">
      <w:numFmt w:val="bullet"/>
      <w:lvlText w:val="-"/>
      <w:lvlJc w:val="left"/>
      <w:pPr>
        <w:ind w:left="720" w:hanging="360"/>
      </w:pPr>
      <w:rPr>
        <w:rFonts w:ascii="Tw Cen MT" w:eastAsia="Times New Roman" w:hAnsi="Tw Cen MT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B2774"/>
    <w:multiLevelType w:val="hybridMultilevel"/>
    <w:tmpl w:val="66B2114C"/>
    <w:lvl w:ilvl="0" w:tplc="29DA01E8"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2" w15:restartNumberingAfterBreak="0">
    <w:nsid w:val="6C2B7466"/>
    <w:multiLevelType w:val="hybridMultilevel"/>
    <w:tmpl w:val="81C24D42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669900"/>
        <w:sz w:val="24"/>
        <w:szCs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01E7D"/>
    <w:multiLevelType w:val="hybridMultilevel"/>
    <w:tmpl w:val="72942440"/>
    <w:lvl w:ilvl="0" w:tplc="A3CAEC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A4CD2"/>
    <w:multiLevelType w:val="hybridMultilevel"/>
    <w:tmpl w:val="C44ACDD6"/>
    <w:lvl w:ilvl="0" w:tplc="52D411FE">
      <w:start w:val="1"/>
      <w:numFmt w:val="bullet"/>
      <w:lvlText w:val="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C31FD"/>
    <w:multiLevelType w:val="hybridMultilevel"/>
    <w:tmpl w:val="CD863F9A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F052852"/>
    <w:multiLevelType w:val="hybridMultilevel"/>
    <w:tmpl w:val="0B7630CC"/>
    <w:lvl w:ilvl="0" w:tplc="EC70078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92D050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60E26"/>
    <w:multiLevelType w:val="hybridMultilevel"/>
    <w:tmpl w:val="7B062DDC"/>
    <w:lvl w:ilvl="0" w:tplc="C6764DAE">
      <w:numFmt w:val="bullet"/>
      <w:lvlText w:val="-"/>
      <w:lvlJc w:val="left"/>
      <w:pPr>
        <w:ind w:left="644" w:hanging="360"/>
      </w:pPr>
      <w:rPr>
        <w:rFonts w:ascii="Tw Cen MT" w:eastAsia="Times New Roman" w:hAnsi="Tw Cen MT" w:cs="Tahoma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1"/>
  </w:num>
  <w:num w:numId="4">
    <w:abstractNumId w:val="12"/>
  </w:num>
  <w:num w:numId="5">
    <w:abstractNumId w:val="18"/>
  </w:num>
  <w:num w:numId="6">
    <w:abstractNumId w:val="17"/>
  </w:num>
  <w:num w:numId="7">
    <w:abstractNumId w:val="23"/>
  </w:num>
  <w:num w:numId="8">
    <w:abstractNumId w:val="4"/>
  </w:num>
  <w:num w:numId="9">
    <w:abstractNumId w:val="19"/>
  </w:num>
  <w:num w:numId="10">
    <w:abstractNumId w:val="13"/>
  </w:num>
  <w:num w:numId="11">
    <w:abstractNumId w:val="11"/>
  </w:num>
  <w:num w:numId="12">
    <w:abstractNumId w:val="24"/>
  </w:num>
  <w:num w:numId="13">
    <w:abstractNumId w:val="15"/>
  </w:num>
  <w:num w:numId="14">
    <w:abstractNumId w:val="25"/>
  </w:num>
  <w:num w:numId="15">
    <w:abstractNumId w:val="26"/>
  </w:num>
  <w:num w:numId="16">
    <w:abstractNumId w:val="27"/>
  </w:num>
  <w:num w:numId="17">
    <w:abstractNumId w:val="16"/>
  </w:num>
  <w:num w:numId="18">
    <w:abstractNumId w:val="20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6"/>
  </w:num>
  <w:num w:numId="24">
    <w:abstractNumId w:val="5"/>
  </w:num>
  <w:num w:numId="25">
    <w:abstractNumId w:val="9"/>
  </w:num>
  <w:num w:numId="26">
    <w:abstractNumId w:val="22"/>
  </w:num>
  <w:num w:numId="27">
    <w:abstractNumId w:val="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FE6"/>
    <w:rsid w:val="00007491"/>
    <w:rsid w:val="00013B7F"/>
    <w:rsid w:val="00017EA3"/>
    <w:rsid w:val="000206F4"/>
    <w:rsid w:val="00037ED4"/>
    <w:rsid w:val="00040149"/>
    <w:rsid w:val="0004226C"/>
    <w:rsid w:val="00047F7A"/>
    <w:rsid w:val="00052F71"/>
    <w:rsid w:val="00073362"/>
    <w:rsid w:val="0007597A"/>
    <w:rsid w:val="00082816"/>
    <w:rsid w:val="000A3116"/>
    <w:rsid w:val="000C5CE5"/>
    <w:rsid w:val="000D1E30"/>
    <w:rsid w:val="000D53FD"/>
    <w:rsid w:val="000E4003"/>
    <w:rsid w:val="00105ADD"/>
    <w:rsid w:val="001204C9"/>
    <w:rsid w:val="00134765"/>
    <w:rsid w:val="00144E5A"/>
    <w:rsid w:val="00155F05"/>
    <w:rsid w:val="00156457"/>
    <w:rsid w:val="0016145E"/>
    <w:rsid w:val="001872D8"/>
    <w:rsid w:val="0019206D"/>
    <w:rsid w:val="001920E5"/>
    <w:rsid w:val="001B2E13"/>
    <w:rsid w:val="001B431B"/>
    <w:rsid w:val="001C2039"/>
    <w:rsid w:val="001C5E69"/>
    <w:rsid w:val="001D26B7"/>
    <w:rsid w:val="001E31A0"/>
    <w:rsid w:val="001E5724"/>
    <w:rsid w:val="001F77B2"/>
    <w:rsid w:val="00201BCD"/>
    <w:rsid w:val="00207333"/>
    <w:rsid w:val="00213DFB"/>
    <w:rsid w:val="0022162F"/>
    <w:rsid w:val="002262D3"/>
    <w:rsid w:val="002264EA"/>
    <w:rsid w:val="0023161E"/>
    <w:rsid w:val="00257E30"/>
    <w:rsid w:val="00274D89"/>
    <w:rsid w:val="00276591"/>
    <w:rsid w:val="002A2B02"/>
    <w:rsid w:val="002A3EB3"/>
    <w:rsid w:val="002B2E61"/>
    <w:rsid w:val="002B77A3"/>
    <w:rsid w:val="002D63BD"/>
    <w:rsid w:val="002E54EA"/>
    <w:rsid w:val="002F168D"/>
    <w:rsid w:val="002F4581"/>
    <w:rsid w:val="002F6C6D"/>
    <w:rsid w:val="00300465"/>
    <w:rsid w:val="0030209E"/>
    <w:rsid w:val="00315196"/>
    <w:rsid w:val="00317651"/>
    <w:rsid w:val="00367263"/>
    <w:rsid w:val="00377915"/>
    <w:rsid w:val="00381B95"/>
    <w:rsid w:val="00384813"/>
    <w:rsid w:val="00392B49"/>
    <w:rsid w:val="00395DEE"/>
    <w:rsid w:val="003A3FD9"/>
    <w:rsid w:val="003B0DA0"/>
    <w:rsid w:val="003D1948"/>
    <w:rsid w:val="003D71C9"/>
    <w:rsid w:val="00420897"/>
    <w:rsid w:val="004208F0"/>
    <w:rsid w:val="00424B33"/>
    <w:rsid w:val="00426B01"/>
    <w:rsid w:val="004567EA"/>
    <w:rsid w:val="0048632D"/>
    <w:rsid w:val="004863F8"/>
    <w:rsid w:val="00497AB1"/>
    <w:rsid w:val="004C0723"/>
    <w:rsid w:val="004F0B78"/>
    <w:rsid w:val="004F480E"/>
    <w:rsid w:val="0051215E"/>
    <w:rsid w:val="005503D5"/>
    <w:rsid w:val="00562886"/>
    <w:rsid w:val="00563DBD"/>
    <w:rsid w:val="005826F0"/>
    <w:rsid w:val="0058548F"/>
    <w:rsid w:val="005A536D"/>
    <w:rsid w:val="005B3FB9"/>
    <w:rsid w:val="005C106D"/>
    <w:rsid w:val="005D66C0"/>
    <w:rsid w:val="005E3A63"/>
    <w:rsid w:val="005E5BF9"/>
    <w:rsid w:val="00604702"/>
    <w:rsid w:val="00606B1E"/>
    <w:rsid w:val="00622A88"/>
    <w:rsid w:val="0064790F"/>
    <w:rsid w:val="00653FCE"/>
    <w:rsid w:val="0066607D"/>
    <w:rsid w:val="00683FE3"/>
    <w:rsid w:val="006A52BF"/>
    <w:rsid w:val="006A7BFB"/>
    <w:rsid w:val="006B465E"/>
    <w:rsid w:val="006B5A66"/>
    <w:rsid w:val="006C4985"/>
    <w:rsid w:val="006D10A2"/>
    <w:rsid w:val="006F1595"/>
    <w:rsid w:val="006F26F2"/>
    <w:rsid w:val="006F3494"/>
    <w:rsid w:val="00702BAC"/>
    <w:rsid w:val="00721BA0"/>
    <w:rsid w:val="007379DB"/>
    <w:rsid w:val="00741AF0"/>
    <w:rsid w:val="00741F33"/>
    <w:rsid w:val="00743055"/>
    <w:rsid w:val="00744A12"/>
    <w:rsid w:val="00783DBE"/>
    <w:rsid w:val="007917F7"/>
    <w:rsid w:val="007D2892"/>
    <w:rsid w:val="007D771F"/>
    <w:rsid w:val="008155CA"/>
    <w:rsid w:val="0082078D"/>
    <w:rsid w:val="0082273A"/>
    <w:rsid w:val="0082309C"/>
    <w:rsid w:val="0082627F"/>
    <w:rsid w:val="00827EB2"/>
    <w:rsid w:val="0084395F"/>
    <w:rsid w:val="008524BC"/>
    <w:rsid w:val="00863A12"/>
    <w:rsid w:val="008B07F5"/>
    <w:rsid w:val="008B2D39"/>
    <w:rsid w:val="008C2EA5"/>
    <w:rsid w:val="008C3D21"/>
    <w:rsid w:val="008D25F4"/>
    <w:rsid w:val="008E5265"/>
    <w:rsid w:val="008E71CF"/>
    <w:rsid w:val="009142E8"/>
    <w:rsid w:val="00915EB0"/>
    <w:rsid w:val="0093550D"/>
    <w:rsid w:val="0094433C"/>
    <w:rsid w:val="00944604"/>
    <w:rsid w:val="00961FBD"/>
    <w:rsid w:val="0096559D"/>
    <w:rsid w:val="0097346B"/>
    <w:rsid w:val="009A0BDD"/>
    <w:rsid w:val="009A5CD2"/>
    <w:rsid w:val="009A70EF"/>
    <w:rsid w:val="009B5D08"/>
    <w:rsid w:val="009B6EC1"/>
    <w:rsid w:val="009B70A8"/>
    <w:rsid w:val="009C3BDA"/>
    <w:rsid w:val="009E54D8"/>
    <w:rsid w:val="00A16E43"/>
    <w:rsid w:val="00A35842"/>
    <w:rsid w:val="00A42E29"/>
    <w:rsid w:val="00A4545C"/>
    <w:rsid w:val="00A63F0C"/>
    <w:rsid w:val="00A67801"/>
    <w:rsid w:val="00A81375"/>
    <w:rsid w:val="00A81837"/>
    <w:rsid w:val="00A9300B"/>
    <w:rsid w:val="00AA39EC"/>
    <w:rsid w:val="00AA5EEF"/>
    <w:rsid w:val="00AD3348"/>
    <w:rsid w:val="00AD601F"/>
    <w:rsid w:val="00AE46F9"/>
    <w:rsid w:val="00AE4CFA"/>
    <w:rsid w:val="00B102B4"/>
    <w:rsid w:val="00B1202F"/>
    <w:rsid w:val="00B24CA0"/>
    <w:rsid w:val="00B555C2"/>
    <w:rsid w:val="00B73CE7"/>
    <w:rsid w:val="00B8596B"/>
    <w:rsid w:val="00BA4432"/>
    <w:rsid w:val="00BB5164"/>
    <w:rsid w:val="00BB6DEB"/>
    <w:rsid w:val="00BD712C"/>
    <w:rsid w:val="00BE74DC"/>
    <w:rsid w:val="00C03905"/>
    <w:rsid w:val="00C03F89"/>
    <w:rsid w:val="00C06CFF"/>
    <w:rsid w:val="00C21899"/>
    <w:rsid w:val="00C429F1"/>
    <w:rsid w:val="00C51C07"/>
    <w:rsid w:val="00C57CDF"/>
    <w:rsid w:val="00C61F87"/>
    <w:rsid w:val="00C6207F"/>
    <w:rsid w:val="00C7108F"/>
    <w:rsid w:val="00C810E2"/>
    <w:rsid w:val="00C912A3"/>
    <w:rsid w:val="00C92FE6"/>
    <w:rsid w:val="00CC0148"/>
    <w:rsid w:val="00CC1643"/>
    <w:rsid w:val="00CC62D6"/>
    <w:rsid w:val="00CD6F56"/>
    <w:rsid w:val="00CE7001"/>
    <w:rsid w:val="00CF1119"/>
    <w:rsid w:val="00CF6A6F"/>
    <w:rsid w:val="00D0045C"/>
    <w:rsid w:val="00D055F8"/>
    <w:rsid w:val="00D169DD"/>
    <w:rsid w:val="00D177AF"/>
    <w:rsid w:val="00D4470C"/>
    <w:rsid w:val="00D52E64"/>
    <w:rsid w:val="00D57D86"/>
    <w:rsid w:val="00D73110"/>
    <w:rsid w:val="00D74E45"/>
    <w:rsid w:val="00D80DF7"/>
    <w:rsid w:val="00D97E37"/>
    <w:rsid w:val="00DA1017"/>
    <w:rsid w:val="00DA592C"/>
    <w:rsid w:val="00DD4893"/>
    <w:rsid w:val="00DF08D7"/>
    <w:rsid w:val="00E03707"/>
    <w:rsid w:val="00E06067"/>
    <w:rsid w:val="00E15DD6"/>
    <w:rsid w:val="00E1777A"/>
    <w:rsid w:val="00E25919"/>
    <w:rsid w:val="00E4580A"/>
    <w:rsid w:val="00E63AEC"/>
    <w:rsid w:val="00E72F5B"/>
    <w:rsid w:val="00E9480D"/>
    <w:rsid w:val="00EC5C37"/>
    <w:rsid w:val="00EE4610"/>
    <w:rsid w:val="00EF4DCC"/>
    <w:rsid w:val="00F07F0F"/>
    <w:rsid w:val="00F20BFD"/>
    <w:rsid w:val="00F57CD0"/>
    <w:rsid w:val="00F829D2"/>
    <w:rsid w:val="00F9735F"/>
    <w:rsid w:val="00FA4FA5"/>
    <w:rsid w:val="00FA701A"/>
    <w:rsid w:val="00FB1F1A"/>
    <w:rsid w:val="00FB428A"/>
    <w:rsid w:val="00FD079D"/>
    <w:rsid w:val="00FE1CF2"/>
    <w:rsid w:val="00FF0386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AC3992-D554-47DD-B982-160108EA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Humnst777 BT" w:hAnsi="Humnst777 BT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Tahoma" w:hAnsi="Tahoma" w:cs="Tahoma"/>
      <w:b/>
      <w:bCs/>
      <w:sz w:val="28"/>
    </w:rPr>
  </w:style>
  <w:style w:type="paragraph" w:styleId="Ttulo2">
    <w:name w:val="heading 2"/>
    <w:basedOn w:val="Normal"/>
    <w:next w:val="Normal"/>
    <w:qFormat/>
    <w:pPr>
      <w:keepNext/>
      <w:pBdr>
        <w:bottom w:val="single" w:sz="4" w:space="1" w:color="auto"/>
      </w:pBdr>
      <w:jc w:val="both"/>
      <w:outlineLvl w:val="1"/>
    </w:pPr>
    <w:rPr>
      <w:rFonts w:ascii="Tahoma" w:hAnsi="Tahoma" w:cs="Tahoma"/>
      <w:b/>
      <w:bCs/>
      <w:sz w:val="28"/>
    </w:rPr>
  </w:style>
  <w:style w:type="paragraph" w:styleId="Ttulo3">
    <w:name w:val="heading 3"/>
    <w:basedOn w:val="Normal"/>
    <w:next w:val="Normal"/>
    <w:link w:val="Ttulo3Car"/>
    <w:qFormat/>
    <w:pPr>
      <w:keepNext/>
      <w:ind w:left="561" w:right="667"/>
      <w:jc w:val="both"/>
      <w:outlineLvl w:val="2"/>
    </w:pPr>
    <w:rPr>
      <w:rFonts w:ascii="Tahoma" w:hAnsi="Tahoma" w:cs="Tahoma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pPr>
      <w:tabs>
        <w:tab w:val="center" w:pos="4153"/>
        <w:tab w:val="right" w:pos="8306"/>
      </w:tabs>
    </w:pPr>
  </w:style>
  <w:style w:type="paragraph" w:customStyle="1" w:styleId="Textopredeterminado">
    <w:name w:val="Texto predeterminado"/>
    <w:basedOn w:val="Normal"/>
    <w:pPr>
      <w:autoSpaceDE w:val="0"/>
      <w:autoSpaceDN w:val="0"/>
      <w:adjustRightInd w:val="0"/>
    </w:pPr>
    <w:rPr>
      <w:rFonts w:ascii="Times New Roman" w:hAnsi="Times New Roman"/>
      <w:sz w:val="24"/>
      <w:lang w:val="en-US"/>
    </w:rPr>
  </w:style>
  <w:style w:type="paragraph" w:styleId="Textoindependiente">
    <w:name w:val="Body Text"/>
    <w:basedOn w:val="Normal"/>
    <w:pPr>
      <w:jc w:val="both"/>
    </w:pPr>
    <w:rPr>
      <w:lang w:val="es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C62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1204C9"/>
    <w:pPr>
      <w:spacing w:after="120" w:line="480" w:lineRule="auto"/>
    </w:pPr>
  </w:style>
  <w:style w:type="paragraph" w:styleId="Textoindependiente3">
    <w:name w:val="Body Text 3"/>
    <w:basedOn w:val="Normal"/>
    <w:rsid w:val="001204C9"/>
    <w:pPr>
      <w:spacing w:after="120"/>
    </w:pPr>
    <w:rPr>
      <w:sz w:val="16"/>
      <w:szCs w:val="16"/>
    </w:rPr>
  </w:style>
  <w:style w:type="paragraph" w:customStyle="1" w:styleId="Epgrafe">
    <w:name w:val="Epígrafe"/>
    <w:basedOn w:val="Normal"/>
    <w:next w:val="Normal"/>
    <w:qFormat/>
    <w:rsid w:val="001204C9"/>
    <w:pPr>
      <w:spacing w:before="120" w:after="120"/>
      <w:ind w:left="3600"/>
      <w:jc w:val="both"/>
    </w:pPr>
    <w:rPr>
      <w:rFonts w:ascii="Tahoma" w:hAnsi="Tahoma" w:cs="Tahoma"/>
      <w:b/>
      <w:bCs/>
      <w:sz w:val="24"/>
    </w:rPr>
  </w:style>
  <w:style w:type="paragraph" w:styleId="Lista2">
    <w:name w:val="List 2"/>
    <w:basedOn w:val="Normal"/>
    <w:rsid w:val="00C06CFF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rsid w:val="00C06CFF"/>
  </w:style>
  <w:style w:type="character" w:customStyle="1" w:styleId="SaludoCar">
    <w:name w:val="Saludo Car"/>
    <w:link w:val="Saludo"/>
    <w:rsid w:val="00C06CFF"/>
    <w:rPr>
      <w:rFonts w:ascii="Humnst777 BT" w:hAnsi="Humnst777 BT"/>
      <w:sz w:val="22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C06CFF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C06CFF"/>
    <w:rPr>
      <w:rFonts w:ascii="Humnst777 BT" w:hAnsi="Humnst777 BT"/>
      <w:sz w:val="22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C06CFF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06CFF"/>
    <w:rPr>
      <w:rFonts w:ascii="Humnst777 BT" w:hAnsi="Humnst777 BT"/>
      <w:sz w:val="22"/>
      <w:szCs w:val="24"/>
      <w:lang w:eastAsia="es-ES"/>
    </w:rPr>
  </w:style>
  <w:style w:type="paragraph" w:customStyle="1" w:styleId="Default">
    <w:name w:val="Default"/>
    <w:rsid w:val="001C2039"/>
    <w:pPr>
      <w:widowControl w:val="0"/>
      <w:autoSpaceDE w:val="0"/>
      <w:autoSpaceDN w:val="0"/>
      <w:adjustRightInd w:val="0"/>
    </w:pPr>
    <w:rPr>
      <w:rFonts w:ascii="Tw Cen MT" w:hAnsi="Tw Cen MT" w:cs="Tw Cen MT"/>
      <w:color w:val="000000"/>
      <w:sz w:val="24"/>
      <w:szCs w:val="24"/>
    </w:rPr>
  </w:style>
  <w:style w:type="character" w:customStyle="1" w:styleId="Ttulo1Car">
    <w:name w:val="Título 1 Car"/>
    <w:link w:val="Ttulo1"/>
    <w:rsid w:val="00F20BFD"/>
    <w:rPr>
      <w:rFonts w:ascii="Tahoma" w:hAnsi="Tahoma" w:cs="Tahoma"/>
      <w:b/>
      <w:bCs/>
      <w:sz w:val="28"/>
      <w:szCs w:val="24"/>
      <w:lang w:val="ca-ES"/>
    </w:rPr>
  </w:style>
  <w:style w:type="character" w:customStyle="1" w:styleId="Ttulo3Car">
    <w:name w:val="Título 3 Car"/>
    <w:link w:val="Ttulo3"/>
    <w:rsid w:val="00F20BFD"/>
    <w:rPr>
      <w:rFonts w:ascii="Tahoma" w:hAnsi="Tahoma" w:cs="Tahoma"/>
      <w:sz w:val="26"/>
      <w:szCs w:val="24"/>
      <w:lang w:val="ca-ES"/>
    </w:rPr>
  </w:style>
  <w:style w:type="character" w:customStyle="1" w:styleId="apple-converted-space">
    <w:name w:val="apple-converted-space"/>
    <w:rsid w:val="009A0BDD"/>
  </w:style>
  <w:style w:type="paragraph" w:styleId="Prrafodelista">
    <w:name w:val="List Paragraph"/>
    <w:basedOn w:val="Normal"/>
    <w:uiPriority w:val="34"/>
    <w:qFormat/>
    <w:rsid w:val="00D177AF"/>
    <w:pPr>
      <w:suppressAutoHyphens/>
      <w:ind w:left="708"/>
    </w:pPr>
    <w:rPr>
      <w:rFonts w:ascii="Bookman Old Style" w:hAnsi="Bookman Old Style" w:cs="Bookman Old Style"/>
      <w:sz w:val="20"/>
      <w:szCs w:val="20"/>
      <w:lang w:eastAsia="zh-CN"/>
    </w:rPr>
  </w:style>
  <w:style w:type="character" w:customStyle="1" w:styleId="PiedepginaCar">
    <w:name w:val="Pie de página Car"/>
    <w:link w:val="Piedepgina"/>
    <w:rsid w:val="00A42E29"/>
    <w:rPr>
      <w:rFonts w:ascii="Humnst777 BT" w:hAnsi="Humnst777 BT"/>
      <w:sz w:val="22"/>
      <w:szCs w:val="24"/>
      <w:lang w:eastAsia="es-ES"/>
    </w:rPr>
  </w:style>
  <w:style w:type="paragraph" w:styleId="NormalWeb">
    <w:name w:val="Normal (Web)"/>
    <w:basedOn w:val="Normal"/>
    <w:uiPriority w:val="99"/>
    <w:rsid w:val="00156457"/>
    <w:pPr>
      <w:spacing w:before="100" w:beforeAutospacing="1" w:after="119"/>
    </w:pPr>
    <w:rPr>
      <w:rFonts w:ascii="Times New Roman" w:hAnsi="Times New Roman"/>
      <w:sz w:val="24"/>
      <w:lang w:val="es-ES"/>
    </w:rPr>
  </w:style>
  <w:style w:type="paragraph" w:styleId="Ttulo">
    <w:name w:val="Title"/>
    <w:basedOn w:val="Normal"/>
    <w:link w:val="TtuloCar"/>
    <w:uiPriority w:val="1"/>
    <w:qFormat/>
    <w:rsid w:val="000E4003"/>
    <w:pPr>
      <w:widowControl w:val="0"/>
      <w:autoSpaceDE w:val="0"/>
      <w:autoSpaceDN w:val="0"/>
      <w:spacing w:before="19"/>
      <w:ind w:left="662"/>
    </w:pPr>
    <w:rPr>
      <w:rFonts w:ascii="Arial" w:eastAsia="Arial" w:hAnsi="Arial" w:cs="Arial"/>
      <w:b/>
      <w:bCs/>
      <w:sz w:val="24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0E4003"/>
    <w:rPr>
      <w:rFonts w:ascii="Arial" w:eastAsia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cousillas@cebc.ca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quel@ceterrassa.ca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dafbd-6c94-45c7-ae2c-81d66e1dd7f1" xsi:nil="true"/>
    <lcf76f155ced4ddcb4097134ff3c332f xmlns="02e9abc8-b1e2-4bfa-a92c-0c5522fab4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2E63458BF854597F9F546507EED03" ma:contentTypeVersion="13" ma:contentTypeDescription="Crea un document nou" ma:contentTypeScope="" ma:versionID="9ec667cbaffb0095e74b747195e31547">
  <xsd:schema xmlns:xsd="http://www.w3.org/2001/XMLSchema" xmlns:xs="http://www.w3.org/2001/XMLSchema" xmlns:p="http://schemas.microsoft.com/office/2006/metadata/properties" xmlns:ns2="02e9abc8-b1e2-4bfa-a92c-0c5522fab466" xmlns:ns3="b13dafbd-6c94-45c7-ae2c-81d66e1dd7f1" targetNamespace="http://schemas.microsoft.com/office/2006/metadata/properties" ma:root="true" ma:fieldsID="15af1b1ab6af9573a742e76f0b9dfd5a" ns2:_="" ns3:_="">
    <xsd:import namespace="02e9abc8-b1e2-4bfa-a92c-0c5522fab466"/>
    <xsd:import namespace="b13dafbd-6c94-45c7-ae2c-81d66e1dd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9abc8-b1e2-4bfa-a92c-0c5522fab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e335210-2e13-4a0d-ba82-b14f6ea9e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dafbd-6c94-45c7-ae2c-81d66e1dd7f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fd49b1-9c56-474e-80c4-9288a5357422}" ma:internalName="TaxCatchAll" ma:showField="CatchAllData" ma:web="b13dafbd-6c94-45c7-ae2c-81d66e1dd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EAED2-2F4B-4120-B313-70301346DB60}">
  <ds:schemaRefs>
    <ds:schemaRef ds:uri="http://purl.org/dc/dcmitype/"/>
    <ds:schemaRef ds:uri="02e9abc8-b1e2-4bfa-a92c-0c5522fab466"/>
    <ds:schemaRef ds:uri="b13dafbd-6c94-45c7-ae2c-81d66e1dd7f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BFE8096-D1BC-49F2-9662-C4A0A6759F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D04B4-F5B9-45A7-8CA0-D34635E59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9abc8-b1e2-4bfa-a92c-0c5522fab466"/>
    <ds:schemaRef ds:uri="b13dafbd-6c94-45c7-ae2c-81d66e1dd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2F058F-BA57-4244-B208-01D1D789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1519</Words>
  <Characters>8598</Characters>
  <Application>Microsoft Office Word</Application>
  <DocSecurity>4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ccbc</Company>
  <LinksUpToDate>false</LinksUpToDate>
  <CharactersWithSpaces>10097</CharactersWithSpaces>
  <SharedDoc>false</SharedDoc>
  <HLinks>
    <vt:vector size="6" baseType="variant">
      <vt:variant>
        <vt:i4>5636196</vt:i4>
      </vt:variant>
      <vt:variant>
        <vt:i4>0</vt:i4>
      </vt:variant>
      <vt:variant>
        <vt:i4>0</vt:i4>
      </vt:variant>
      <vt:variant>
        <vt:i4>5</vt:i4>
      </vt:variant>
      <vt:variant>
        <vt:lpwstr>mailto:tcousillas@cebc.cat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subject/>
  <dc:creator>ccbc</dc:creator>
  <cp:keywords/>
  <cp:lastModifiedBy>Jorge Campos Hernandez</cp:lastModifiedBy>
  <cp:revision>2</cp:revision>
  <cp:lastPrinted>2018-05-25T11:42:00Z</cp:lastPrinted>
  <dcterms:created xsi:type="dcterms:W3CDTF">2026-07-16T08:17:00Z</dcterms:created>
  <dcterms:modified xsi:type="dcterms:W3CDTF">2026-07-16T08:17:00Z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0x0101006632E63458BF854597F9F546507EED03</vt:lpwstr>
  </property>
</Properties>
</file>